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B50BD" w:rsidRPr="00E46705" w:rsidRDefault="00E46705" w:rsidP="009D43F4">
      <w:pPr>
        <w:pStyle w:val="Penulis"/>
        <w:ind w:firstLine="0"/>
        <w:rPr>
          <w:b/>
          <w:sz w:val="36"/>
          <w:szCs w:val="36"/>
          <w:lang w:val="en-US"/>
        </w:rPr>
      </w:pPr>
      <w:r>
        <w:rPr>
          <w:b/>
          <w:sz w:val="36"/>
          <w:szCs w:val="36"/>
          <w:lang w:val="en-US"/>
        </w:rPr>
        <w:t xml:space="preserve">GPS </w:t>
      </w:r>
      <w:r w:rsidR="00A426A0">
        <w:rPr>
          <w:b/>
          <w:sz w:val="36"/>
          <w:szCs w:val="36"/>
          <w:lang w:val="en-US"/>
        </w:rPr>
        <w:t xml:space="preserve">Logger </w:t>
      </w:r>
      <w:r w:rsidR="00DC09B4">
        <w:rPr>
          <w:b/>
          <w:sz w:val="36"/>
          <w:szCs w:val="36"/>
          <w:lang w:val="en-US"/>
        </w:rPr>
        <w:t xml:space="preserve">Development Using </w:t>
      </w:r>
      <w:r w:rsidR="006E243E">
        <w:rPr>
          <w:b/>
          <w:sz w:val="36"/>
          <w:szCs w:val="36"/>
          <w:lang w:val="en-US"/>
        </w:rPr>
        <w:t>Mi</w:t>
      </w:r>
      <w:r w:rsidR="00DC09B4">
        <w:rPr>
          <w:b/>
          <w:sz w:val="36"/>
          <w:szCs w:val="36"/>
          <w:lang w:val="en-US"/>
        </w:rPr>
        <w:t>c</w:t>
      </w:r>
      <w:r w:rsidR="006E243E">
        <w:rPr>
          <w:b/>
          <w:sz w:val="36"/>
          <w:szCs w:val="36"/>
          <w:lang w:val="en-US"/>
        </w:rPr>
        <w:t>ro</w:t>
      </w:r>
      <w:r w:rsidR="00DC09B4">
        <w:rPr>
          <w:b/>
          <w:sz w:val="36"/>
          <w:szCs w:val="36"/>
          <w:lang w:val="en-US"/>
        </w:rPr>
        <w:t>c</w:t>
      </w:r>
      <w:r w:rsidR="006E243E">
        <w:rPr>
          <w:b/>
          <w:sz w:val="36"/>
          <w:szCs w:val="36"/>
          <w:lang w:val="en-US"/>
        </w:rPr>
        <w:t>ontrol</w:t>
      </w:r>
      <w:r w:rsidR="00DC09B4">
        <w:rPr>
          <w:b/>
          <w:sz w:val="36"/>
          <w:szCs w:val="36"/>
          <w:lang w:val="en-US"/>
        </w:rPr>
        <w:t>l</w:t>
      </w:r>
      <w:r w:rsidR="006E243E">
        <w:rPr>
          <w:b/>
          <w:sz w:val="36"/>
          <w:szCs w:val="36"/>
          <w:lang w:val="en-US"/>
        </w:rPr>
        <w:t>er</w:t>
      </w:r>
    </w:p>
    <w:p w:rsidR="009D43F4" w:rsidRPr="009D43F4" w:rsidRDefault="009D43F4" w:rsidP="009D43F4">
      <w:pPr>
        <w:ind w:firstLine="0"/>
        <w:rPr>
          <w:lang w:val="id-ID"/>
        </w:rPr>
      </w:pPr>
    </w:p>
    <w:p w:rsidR="008F45AC" w:rsidRDefault="008F45AC">
      <w:pPr>
        <w:sectPr w:rsidR="008F45AC" w:rsidSect="00ED74BE">
          <w:footerReference w:type="default" r:id="rId9"/>
          <w:pgSz w:w="11906" w:h="16838"/>
          <w:pgMar w:top="1138" w:right="1138" w:bottom="1138" w:left="1138" w:header="720" w:footer="562" w:gutter="0"/>
          <w:cols w:space="720"/>
          <w:docGrid w:linePitch="360"/>
        </w:sectPr>
      </w:pPr>
    </w:p>
    <w:p w:rsidR="008F45AC" w:rsidRPr="00DC09B4" w:rsidRDefault="006B50BD">
      <w:pPr>
        <w:pStyle w:val="Penulis"/>
        <w:rPr>
          <w:sz w:val="24"/>
          <w:szCs w:val="24"/>
          <w:lang w:val="en-US"/>
        </w:rPr>
      </w:pPr>
      <w:r>
        <w:rPr>
          <w:sz w:val="24"/>
          <w:szCs w:val="24"/>
        </w:rPr>
        <w:lastRenderedPageBreak/>
        <w:t>Purwowibowo</w:t>
      </w:r>
      <w:r w:rsidR="00DC09B4">
        <w:rPr>
          <w:sz w:val="24"/>
          <w:szCs w:val="24"/>
          <w:lang w:val="en-US"/>
        </w:rPr>
        <w:t xml:space="preserve">, </w:t>
      </w:r>
      <w:proofErr w:type="spellStart"/>
      <w:r w:rsidR="00DC09B4">
        <w:rPr>
          <w:sz w:val="24"/>
          <w:szCs w:val="24"/>
          <w:lang w:val="en-US"/>
        </w:rPr>
        <w:t>Sensus</w:t>
      </w:r>
      <w:proofErr w:type="spellEnd"/>
      <w:r w:rsidR="00DC09B4">
        <w:rPr>
          <w:sz w:val="24"/>
          <w:szCs w:val="24"/>
          <w:lang w:val="en-US"/>
        </w:rPr>
        <w:t xml:space="preserve"> </w:t>
      </w:r>
      <w:proofErr w:type="spellStart"/>
      <w:r w:rsidR="00DC09B4">
        <w:rPr>
          <w:sz w:val="24"/>
          <w:szCs w:val="24"/>
          <w:lang w:val="en-US"/>
        </w:rPr>
        <w:t>Wijonarko</w:t>
      </w:r>
      <w:proofErr w:type="spellEnd"/>
      <w:r w:rsidR="00DC09B4">
        <w:rPr>
          <w:sz w:val="24"/>
          <w:szCs w:val="24"/>
          <w:lang w:val="en-US"/>
        </w:rPr>
        <w:t xml:space="preserve">, </w:t>
      </w:r>
      <w:proofErr w:type="spellStart"/>
      <w:r w:rsidR="00DC09B4">
        <w:rPr>
          <w:sz w:val="24"/>
          <w:szCs w:val="24"/>
          <w:lang w:val="en-US"/>
        </w:rPr>
        <w:t>Tatik</w:t>
      </w:r>
      <w:proofErr w:type="spellEnd"/>
      <w:r w:rsidR="00DC09B4">
        <w:rPr>
          <w:sz w:val="24"/>
          <w:szCs w:val="24"/>
          <w:lang w:val="en-US"/>
        </w:rPr>
        <w:t xml:space="preserve"> </w:t>
      </w:r>
      <w:proofErr w:type="spellStart"/>
      <w:r w:rsidR="00DC09B4">
        <w:rPr>
          <w:sz w:val="24"/>
          <w:szCs w:val="24"/>
          <w:lang w:val="en-US"/>
        </w:rPr>
        <w:t>Maftukhah</w:t>
      </w:r>
      <w:proofErr w:type="spellEnd"/>
    </w:p>
    <w:p w:rsidR="008F45AC" w:rsidRPr="00350070" w:rsidRDefault="00143FC3" w:rsidP="00F838DC">
      <w:pPr>
        <w:pStyle w:val="Afiliasi"/>
      </w:pPr>
      <w:r>
        <w:rPr>
          <w:lang w:val="id-ID"/>
        </w:rPr>
        <w:t>Pus</w:t>
      </w:r>
      <w:r>
        <w:rPr>
          <w:lang w:val="en-US"/>
        </w:rPr>
        <w:t xml:space="preserve">at </w:t>
      </w:r>
      <w:proofErr w:type="spellStart"/>
      <w:r>
        <w:rPr>
          <w:lang w:val="en-US"/>
        </w:rPr>
        <w:t>Penel</w:t>
      </w:r>
      <w:proofErr w:type="spellEnd"/>
      <w:r w:rsidR="00F838DC" w:rsidRPr="00350070">
        <w:rPr>
          <w:lang w:val="id-ID"/>
        </w:rPr>
        <w:t>i</w:t>
      </w:r>
      <w:proofErr w:type="spellStart"/>
      <w:r>
        <w:rPr>
          <w:lang w:val="en-US"/>
        </w:rPr>
        <w:t>tian</w:t>
      </w:r>
      <w:proofErr w:type="spellEnd"/>
      <w:r>
        <w:rPr>
          <w:lang w:val="en-US"/>
        </w:rPr>
        <w:t xml:space="preserve"> </w:t>
      </w:r>
      <w:proofErr w:type="spellStart"/>
      <w:r w:rsidR="008C30AA">
        <w:rPr>
          <w:lang w:val="en-US"/>
        </w:rPr>
        <w:t>Fisika</w:t>
      </w:r>
      <w:proofErr w:type="spellEnd"/>
      <w:r w:rsidR="00F838DC" w:rsidRPr="00350070">
        <w:rPr>
          <w:lang w:val="id-ID"/>
        </w:rPr>
        <w:t xml:space="preserve"> LIPI</w:t>
      </w:r>
      <w:r w:rsidR="0091623A" w:rsidRPr="00350070">
        <w:t xml:space="preserve">, </w:t>
      </w:r>
      <w:r w:rsidR="00F838DC" w:rsidRPr="00350070">
        <w:rPr>
          <w:lang w:val="id-ID"/>
        </w:rPr>
        <w:t>Kompleks Puspiptek Serpong, Tangerang, Banten 15314</w:t>
      </w:r>
    </w:p>
    <w:p w:rsidR="000363F1" w:rsidRPr="00350070" w:rsidRDefault="000948C8" w:rsidP="000363F1">
      <w:pPr>
        <w:pStyle w:val="Afiliasi"/>
      </w:pPr>
      <w:r w:rsidRPr="00350070">
        <w:t>Email:</w:t>
      </w:r>
      <w:r w:rsidR="00BF1DCC">
        <w:fldChar w:fldCharType="begin"/>
      </w:r>
      <w:r w:rsidR="00BF1DCC">
        <w:instrText xml:space="preserve"> HYPERLINK "mailto:purwowibowo@yahoo.com" </w:instrText>
      </w:r>
      <w:r w:rsidR="00BF1DCC">
        <w:fldChar w:fldCharType="separate"/>
      </w:r>
      <w:r w:rsidR="00F838DC" w:rsidRPr="00350070">
        <w:rPr>
          <w:rStyle w:val="Hyperlink"/>
          <w:lang w:val="id-ID"/>
        </w:rPr>
        <w:t>purwowibowo@yahoo.com</w:t>
      </w:r>
      <w:r w:rsidR="00BF1DCC">
        <w:rPr>
          <w:rStyle w:val="Hyperlink"/>
          <w:lang w:val="id-ID"/>
        </w:rPr>
        <w:fldChar w:fldCharType="end"/>
      </w:r>
    </w:p>
    <w:p w:rsidR="0091623A" w:rsidRDefault="0091623A" w:rsidP="004E5433">
      <w:pPr>
        <w:pStyle w:val="AbstractTitle"/>
        <w:spacing w:before="0"/>
        <w:ind w:firstLine="0"/>
        <w:jc w:val="both"/>
      </w:pPr>
      <w:r>
        <w:t>_________________________________________</w:t>
      </w:r>
      <w:r w:rsidR="00C159EE">
        <w:t>_______</w:t>
      </w:r>
      <w:r>
        <w:t>______________</w:t>
      </w:r>
      <w:r w:rsidR="0063512E">
        <w:t>_________________________</w:t>
      </w:r>
    </w:p>
    <w:p w:rsidR="00DC09B4" w:rsidRPr="00DC09B4" w:rsidRDefault="00DC09B4" w:rsidP="000B2548">
      <w:pPr>
        <w:pStyle w:val="AbstractTitle"/>
        <w:spacing w:before="0"/>
        <w:ind w:firstLine="0"/>
        <w:jc w:val="left"/>
        <w:rPr>
          <w:color w:val="2E74B5" w:themeColor="accent1" w:themeShade="BF"/>
        </w:rPr>
      </w:pPr>
      <w:r w:rsidRPr="00DC09B4">
        <w:t>Abstract</w:t>
      </w:r>
    </w:p>
    <w:p w:rsidR="00DC09B4" w:rsidRPr="00DC09B4" w:rsidRDefault="00DC09B4" w:rsidP="000B2548">
      <w:pPr>
        <w:pStyle w:val="AbstractText"/>
        <w:ind w:firstLine="0"/>
        <w:rPr>
          <w:i w:val="0"/>
        </w:rPr>
      </w:pPr>
      <w:r w:rsidRPr="00DC09B4">
        <w:rPr>
          <w:i w:val="0"/>
        </w:rPr>
        <w:t>Although the application</w:t>
      </w:r>
      <w:r w:rsidR="00E34CFD">
        <w:rPr>
          <w:i w:val="0"/>
        </w:rPr>
        <w:t>s</w:t>
      </w:r>
      <w:r w:rsidRPr="00DC09B4">
        <w:rPr>
          <w:i w:val="0"/>
        </w:rPr>
        <w:t xml:space="preserve"> of GPS navigation ha</w:t>
      </w:r>
      <w:r w:rsidR="00E34CFD">
        <w:rPr>
          <w:i w:val="0"/>
        </w:rPr>
        <w:t>ve</w:t>
      </w:r>
      <w:r w:rsidRPr="00DC09B4">
        <w:rPr>
          <w:i w:val="0"/>
        </w:rPr>
        <w:t xml:space="preserve"> been widely used</w:t>
      </w:r>
      <w:r w:rsidR="00E34CFD">
        <w:rPr>
          <w:i w:val="0"/>
        </w:rPr>
        <w:t xml:space="preserve">, the implementations </w:t>
      </w:r>
      <w:r w:rsidRPr="00DC09B4">
        <w:rPr>
          <w:i w:val="0"/>
        </w:rPr>
        <w:t xml:space="preserve">of GPS logger currently are </w:t>
      </w:r>
      <w:r w:rsidR="001319E8">
        <w:rPr>
          <w:i w:val="0"/>
        </w:rPr>
        <w:t xml:space="preserve">still </w:t>
      </w:r>
      <w:r w:rsidRPr="00DC09B4">
        <w:rPr>
          <w:i w:val="0"/>
        </w:rPr>
        <w:t xml:space="preserve">very scarce. GPS loggers </w:t>
      </w:r>
      <w:r w:rsidR="00E34CFD">
        <w:rPr>
          <w:i w:val="0"/>
        </w:rPr>
        <w:t>are able to</w:t>
      </w:r>
      <w:r w:rsidRPr="00DC09B4">
        <w:rPr>
          <w:i w:val="0"/>
        </w:rPr>
        <w:t xml:space="preserve"> keep locations in </w:t>
      </w:r>
      <w:r w:rsidR="00E34CFD">
        <w:rPr>
          <w:i w:val="0"/>
        </w:rPr>
        <w:t xml:space="preserve">form of </w:t>
      </w:r>
      <w:r w:rsidRPr="00DC09B4">
        <w:rPr>
          <w:i w:val="0"/>
        </w:rPr>
        <w:t>coordinates and UTC</w:t>
      </w:r>
      <w:r w:rsidR="00E34CFD">
        <w:rPr>
          <w:i w:val="0"/>
        </w:rPr>
        <w:t>, so that the data</w:t>
      </w:r>
      <w:r w:rsidRPr="00DC09B4">
        <w:rPr>
          <w:i w:val="0"/>
        </w:rPr>
        <w:t xml:space="preserve"> </w:t>
      </w:r>
      <w:r w:rsidR="00E34CFD">
        <w:rPr>
          <w:i w:val="0"/>
        </w:rPr>
        <w:t xml:space="preserve">might be accessed later on using </w:t>
      </w:r>
      <w:r w:rsidRPr="00DC09B4">
        <w:rPr>
          <w:i w:val="0"/>
        </w:rPr>
        <w:t>SD card</w:t>
      </w:r>
      <w:r w:rsidR="00E34CFD">
        <w:rPr>
          <w:i w:val="0"/>
        </w:rPr>
        <w:t>s</w:t>
      </w:r>
      <w:r w:rsidRPr="00DC09B4">
        <w:rPr>
          <w:i w:val="0"/>
        </w:rPr>
        <w:t xml:space="preserve"> equipped in the device</w:t>
      </w:r>
      <w:r w:rsidR="00E34CFD">
        <w:rPr>
          <w:i w:val="0"/>
        </w:rPr>
        <w:t>s</w:t>
      </w:r>
      <w:r w:rsidRPr="00DC09B4">
        <w:rPr>
          <w:i w:val="0"/>
        </w:rPr>
        <w:t xml:space="preserve">. The purpose of this research </w:t>
      </w:r>
      <w:r w:rsidR="00E34CFD">
        <w:rPr>
          <w:i w:val="0"/>
        </w:rPr>
        <w:t>wa</w:t>
      </w:r>
      <w:r w:rsidRPr="00DC09B4">
        <w:rPr>
          <w:i w:val="0"/>
        </w:rPr>
        <w:t xml:space="preserve">s to create a GPS logger using an open source microcontroller system to maintain flexibility for operating. An </w:t>
      </w:r>
      <w:proofErr w:type="spellStart"/>
      <w:r w:rsidRPr="00DC09B4">
        <w:rPr>
          <w:i w:val="0"/>
        </w:rPr>
        <w:t>Arduino</w:t>
      </w:r>
      <w:proofErr w:type="spellEnd"/>
      <w:r w:rsidRPr="00DC09B4">
        <w:rPr>
          <w:i w:val="0"/>
        </w:rPr>
        <w:t xml:space="preserve"> board Mega ADK and a GPS shield </w:t>
      </w:r>
      <w:proofErr w:type="spellStart"/>
      <w:r w:rsidRPr="00DC09B4">
        <w:rPr>
          <w:i w:val="0"/>
        </w:rPr>
        <w:t>Ublok</w:t>
      </w:r>
      <w:proofErr w:type="spellEnd"/>
      <w:r w:rsidRPr="00DC09B4">
        <w:rPr>
          <w:i w:val="0"/>
        </w:rPr>
        <w:t xml:space="preserve">-Lea 6H </w:t>
      </w:r>
      <w:r w:rsidR="00E34CFD">
        <w:rPr>
          <w:i w:val="0"/>
        </w:rPr>
        <w:t>w</w:t>
      </w:r>
      <w:r w:rsidRPr="00DC09B4">
        <w:rPr>
          <w:i w:val="0"/>
        </w:rPr>
        <w:t>are used</w:t>
      </w:r>
      <w:r w:rsidR="00E34CFD">
        <w:rPr>
          <w:i w:val="0"/>
        </w:rPr>
        <w:t>.</w:t>
      </w:r>
      <w:r w:rsidRPr="00DC09B4">
        <w:rPr>
          <w:i w:val="0"/>
        </w:rPr>
        <w:t xml:space="preserve"> </w:t>
      </w:r>
      <w:r w:rsidR="00E34CFD">
        <w:rPr>
          <w:i w:val="0"/>
        </w:rPr>
        <w:t>Furthermore the device wa</w:t>
      </w:r>
      <w:r w:rsidRPr="00DC09B4">
        <w:rPr>
          <w:i w:val="0"/>
        </w:rPr>
        <w:t xml:space="preserve">s provided with a Thin Film Transistor (TFT) display and a SD module. </w:t>
      </w:r>
      <w:r w:rsidR="000B2548">
        <w:rPr>
          <w:i w:val="0"/>
        </w:rPr>
        <w:t>T</w:t>
      </w:r>
      <w:r w:rsidR="00E34CFD">
        <w:rPr>
          <w:i w:val="0"/>
        </w:rPr>
        <w:t xml:space="preserve">he </w:t>
      </w:r>
      <w:r w:rsidRPr="00DC09B4">
        <w:rPr>
          <w:i w:val="0"/>
        </w:rPr>
        <w:t xml:space="preserve">received </w:t>
      </w:r>
      <w:r w:rsidR="00E34CFD">
        <w:rPr>
          <w:i w:val="0"/>
        </w:rPr>
        <w:t>data w</w:t>
      </w:r>
      <w:r w:rsidRPr="00DC09B4">
        <w:rPr>
          <w:i w:val="0"/>
        </w:rPr>
        <w:t>are displayed on the TFT in coordinates of latitude,</w:t>
      </w:r>
      <w:r w:rsidR="000B2548">
        <w:rPr>
          <w:i w:val="0"/>
        </w:rPr>
        <w:t xml:space="preserve"> longitude and altitude. To get</w:t>
      </w:r>
      <w:r w:rsidR="000B2548" w:rsidRPr="00DC09B4">
        <w:rPr>
          <w:i w:val="0"/>
        </w:rPr>
        <w:t xml:space="preserve"> the accuracy</w:t>
      </w:r>
      <w:r w:rsidR="000B2548">
        <w:rPr>
          <w:i w:val="0"/>
        </w:rPr>
        <w:t xml:space="preserve"> level, measurement results of the </w:t>
      </w:r>
      <w:r w:rsidRPr="00DC09B4">
        <w:rPr>
          <w:i w:val="0"/>
        </w:rPr>
        <w:t xml:space="preserve">GPS </w:t>
      </w:r>
      <w:r w:rsidR="00E34CFD">
        <w:rPr>
          <w:i w:val="0"/>
        </w:rPr>
        <w:t>l</w:t>
      </w:r>
      <w:r w:rsidRPr="00DC09B4">
        <w:rPr>
          <w:i w:val="0"/>
        </w:rPr>
        <w:t xml:space="preserve">ogger </w:t>
      </w:r>
      <w:r w:rsidR="00E34CFD">
        <w:rPr>
          <w:i w:val="0"/>
        </w:rPr>
        <w:t>w</w:t>
      </w:r>
      <w:r w:rsidRPr="00DC09B4">
        <w:rPr>
          <w:i w:val="0"/>
        </w:rPr>
        <w:t xml:space="preserve">as compared with </w:t>
      </w:r>
      <w:r w:rsidR="000B2548">
        <w:rPr>
          <w:i w:val="0"/>
        </w:rPr>
        <w:t xml:space="preserve">measurement results from </w:t>
      </w:r>
      <w:r w:rsidRPr="00DC09B4">
        <w:rPr>
          <w:i w:val="0"/>
        </w:rPr>
        <w:t xml:space="preserve">other GPS </w:t>
      </w:r>
      <w:r w:rsidR="000B2548">
        <w:rPr>
          <w:i w:val="0"/>
        </w:rPr>
        <w:t>products</w:t>
      </w:r>
      <w:r w:rsidRPr="00DC09B4">
        <w:rPr>
          <w:i w:val="0"/>
        </w:rPr>
        <w:t xml:space="preserve"> in several places. According to </w:t>
      </w:r>
      <w:r w:rsidR="000B2548">
        <w:rPr>
          <w:i w:val="0"/>
        </w:rPr>
        <w:t xml:space="preserve">the </w:t>
      </w:r>
      <w:r w:rsidRPr="00DC09B4">
        <w:rPr>
          <w:i w:val="0"/>
        </w:rPr>
        <w:t xml:space="preserve">comparison, the average error </w:t>
      </w:r>
      <w:r w:rsidR="000B2548">
        <w:rPr>
          <w:i w:val="0"/>
        </w:rPr>
        <w:t xml:space="preserve">of the </w:t>
      </w:r>
      <w:r w:rsidR="000B2548" w:rsidRPr="00DC09B4">
        <w:rPr>
          <w:i w:val="0"/>
        </w:rPr>
        <w:t xml:space="preserve">GPS </w:t>
      </w:r>
      <w:r w:rsidR="000B2548">
        <w:rPr>
          <w:i w:val="0"/>
        </w:rPr>
        <w:t>l</w:t>
      </w:r>
      <w:r w:rsidR="000B2548" w:rsidRPr="00DC09B4">
        <w:rPr>
          <w:i w:val="0"/>
        </w:rPr>
        <w:t xml:space="preserve">ogger </w:t>
      </w:r>
      <w:r w:rsidR="000B2548">
        <w:rPr>
          <w:i w:val="0"/>
        </w:rPr>
        <w:t>wa</w:t>
      </w:r>
      <w:r w:rsidRPr="00DC09B4">
        <w:rPr>
          <w:i w:val="0"/>
        </w:rPr>
        <w:t>s less than 2 meters.</w:t>
      </w:r>
    </w:p>
    <w:p w:rsidR="00DC09B4" w:rsidRDefault="00DC09B4" w:rsidP="00DC09B4">
      <w:pPr>
        <w:pStyle w:val="AbstractText"/>
        <w:ind w:firstLine="0"/>
      </w:pPr>
      <w:r w:rsidRPr="00DC09B4">
        <w:rPr>
          <w:b/>
          <w:i w:val="0"/>
        </w:rPr>
        <w:t>Keywords:</w:t>
      </w:r>
      <w:r w:rsidR="000B2548">
        <w:rPr>
          <w:b/>
          <w:i w:val="0"/>
        </w:rPr>
        <w:t xml:space="preserve"> </w:t>
      </w:r>
      <w:r w:rsidR="000B2548">
        <w:rPr>
          <w:i w:val="0"/>
        </w:rPr>
        <w:t>GPS l</w:t>
      </w:r>
      <w:r w:rsidRPr="00DC09B4">
        <w:rPr>
          <w:i w:val="0"/>
        </w:rPr>
        <w:t>ogger,</w:t>
      </w:r>
      <w:r w:rsidR="000B2548">
        <w:rPr>
          <w:i w:val="0"/>
        </w:rPr>
        <w:t xml:space="preserve"> </w:t>
      </w:r>
      <w:r w:rsidRPr="00DC09B4">
        <w:rPr>
          <w:i w:val="0"/>
        </w:rPr>
        <w:t>Microcontroller</w:t>
      </w:r>
      <w:r w:rsidRPr="00DC09B4">
        <w:rPr>
          <w:i w:val="0"/>
          <w:lang w:val="id-ID"/>
        </w:rPr>
        <w:t xml:space="preserve">, SD card, </w:t>
      </w:r>
      <w:proofErr w:type="spellStart"/>
      <w:r w:rsidRPr="00DC09B4">
        <w:rPr>
          <w:i w:val="0"/>
        </w:rPr>
        <w:t>Arduino</w:t>
      </w:r>
      <w:proofErr w:type="spellEnd"/>
      <w:r w:rsidRPr="00DC09B4">
        <w:rPr>
          <w:i w:val="0"/>
          <w:lang w:val="id-ID"/>
        </w:rPr>
        <w:t xml:space="preserve">, </w:t>
      </w:r>
      <w:r w:rsidR="000B2548">
        <w:rPr>
          <w:i w:val="0"/>
        </w:rPr>
        <w:t>TFT</w:t>
      </w:r>
    </w:p>
    <w:p w:rsidR="007135E3" w:rsidRPr="00BF1DCC" w:rsidRDefault="008F45AC" w:rsidP="000B2548">
      <w:pPr>
        <w:pStyle w:val="AbstractTitle"/>
        <w:ind w:firstLine="0"/>
        <w:jc w:val="left"/>
        <w:rPr>
          <w:i/>
        </w:rPr>
      </w:pPr>
      <w:proofErr w:type="spellStart"/>
      <w:r w:rsidRPr="00BF1DCC">
        <w:rPr>
          <w:i/>
        </w:rPr>
        <w:t>Abstrak</w:t>
      </w:r>
      <w:proofErr w:type="spellEnd"/>
    </w:p>
    <w:p w:rsidR="0025357C" w:rsidRPr="00BF1DCC" w:rsidRDefault="000B2548" w:rsidP="000B2548">
      <w:pPr>
        <w:ind w:firstLine="0"/>
        <w:rPr>
          <w:i/>
          <w:color w:val="2E74B5" w:themeColor="accent1" w:themeShade="BF"/>
          <w:sz w:val="20"/>
          <w:lang w:val="id-ID"/>
        </w:rPr>
      </w:pPr>
      <w:proofErr w:type="spellStart"/>
      <w:proofErr w:type="gramStart"/>
      <w:r w:rsidRPr="00BF1DCC">
        <w:rPr>
          <w:i/>
          <w:sz w:val="20"/>
        </w:rPr>
        <w:t>Meskipun</w:t>
      </w:r>
      <w:proofErr w:type="spellEnd"/>
      <w:r w:rsidRPr="00BF1DCC">
        <w:rPr>
          <w:i/>
          <w:sz w:val="20"/>
        </w:rPr>
        <w:t xml:space="preserve"> </w:t>
      </w:r>
      <w:proofErr w:type="spellStart"/>
      <w:r w:rsidRPr="00BF1DCC">
        <w:rPr>
          <w:i/>
          <w:sz w:val="20"/>
        </w:rPr>
        <w:t>a</w:t>
      </w:r>
      <w:r w:rsidR="00DA4E46" w:rsidRPr="00BF1DCC">
        <w:rPr>
          <w:i/>
          <w:sz w:val="20"/>
        </w:rPr>
        <w:t>plikasi</w:t>
      </w:r>
      <w:r w:rsidR="001319E8" w:rsidRPr="00BF1DCC">
        <w:rPr>
          <w:i/>
          <w:sz w:val="20"/>
        </w:rPr>
        <w:t>-aplikasi</w:t>
      </w:r>
      <w:proofErr w:type="spellEnd"/>
      <w:r w:rsidR="00DA4E46" w:rsidRPr="00BF1DCC">
        <w:rPr>
          <w:i/>
          <w:sz w:val="20"/>
        </w:rPr>
        <w:t xml:space="preserve"> GPS </w:t>
      </w:r>
      <w:proofErr w:type="spellStart"/>
      <w:r w:rsidR="00DA4E46" w:rsidRPr="00BF1DCC">
        <w:rPr>
          <w:i/>
          <w:sz w:val="20"/>
        </w:rPr>
        <w:t>navigasi</w:t>
      </w:r>
      <w:proofErr w:type="spellEnd"/>
      <w:r w:rsidR="00DA4E46" w:rsidRPr="00BF1DCC">
        <w:rPr>
          <w:i/>
          <w:sz w:val="20"/>
        </w:rPr>
        <w:t xml:space="preserve"> </w:t>
      </w:r>
      <w:proofErr w:type="spellStart"/>
      <w:r w:rsidR="00AB512D" w:rsidRPr="00BF1DCC">
        <w:rPr>
          <w:i/>
          <w:sz w:val="20"/>
        </w:rPr>
        <w:t>sudah</w:t>
      </w:r>
      <w:proofErr w:type="spellEnd"/>
      <w:r w:rsidR="00AB512D" w:rsidRPr="00BF1DCC">
        <w:rPr>
          <w:i/>
          <w:sz w:val="20"/>
        </w:rPr>
        <w:t xml:space="preserve"> </w:t>
      </w:r>
      <w:proofErr w:type="spellStart"/>
      <w:r w:rsidR="00AB512D" w:rsidRPr="00BF1DCC">
        <w:rPr>
          <w:i/>
          <w:sz w:val="20"/>
        </w:rPr>
        <w:t>banyak</w:t>
      </w:r>
      <w:proofErr w:type="spellEnd"/>
      <w:r w:rsidR="00AB512D" w:rsidRPr="00BF1DCC">
        <w:rPr>
          <w:i/>
          <w:sz w:val="20"/>
        </w:rPr>
        <w:t xml:space="preserve"> </w:t>
      </w:r>
      <w:proofErr w:type="spellStart"/>
      <w:r w:rsidR="00AB512D" w:rsidRPr="00BF1DCC">
        <w:rPr>
          <w:i/>
          <w:sz w:val="20"/>
        </w:rPr>
        <w:t>digunakan</w:t>
      </w:r>
      <w:proofErr w:type="spellEnd"/>
      <w:r w:rsidR="000A0878" w:rsidRPr="00BF1DCC">
        <w:rPr>
          <w:i/>
          <w:sz w:val="20"/>
        </w:rPr>
        <w:t xml:space="preserve">, </w:t>
      </w:r>
      <w:proofErr w:type="spellStart"/>
      <w:r w:rsidR="000A0878" w:rsidRPr="00BF1DCC">
        <w:rPr>
          <w:i/>
          <w:sz w:val="20"/>
        </w:rPr>
        <w:t>tetapi</w:t>
      </w:r>
      <w:proofErr w:type="spellEnd"/>
      <w:r w:rsidR="000A0878" w:rsidRPr="00BF1DCC">
        <w:rPr>
          <w:i/>
          <w:sz w:val="20"/>
        </w:rPr>
        <w:t xml:space="preserve"> </w:t>
      </w:r>
      <w:proofErr w:type="spellStart"/>
      <w:r w:rsidR="001319E8" w:rsidRPr="00BF1DCC">
        <w:rPr>
          <w:i/>
          <w:sz w:val="20"/>
        </w:rPr>
        <w:t>penerapan</w:t>
      </w:r>
      <w:proofErr w:type="spellEnd"/>
      <w:r w:rsidR="000A0878" w:rsidRPr="00BF1DCC">
        <w:rPr>
          <w:i/>
          <w:sz w:val="20"/>
        </w:rPr>
        <w:t xml:space="preserve"> GPS logger </w:t>
      </w:r>
      <w:proofErr w:type="spellStart"/>
      <w:r w:rsidR="000A0878" w:rsidRPr="00BF1DCC">
        <w:rPr>
          <w:i/>
          <w:sz w:val="20"/>
        </w:rPr>
        <w:t>saat</w:t>
      </w:r>
      <w:proofErr w:type="spellEnd"/>
      <w:r w:rsidR="000A0878" w:rsidRPr="00BF1DCC">
        <w:rPr>
          <w:i/>
          <w:sz w:val="20"/>
        </w:rPr>
        <w:t xml:space="preserve"> </w:t>
      </w:r>
      <w:proofErr w:type="spellStart"/>
      <w:r w:rsidR="000A0878" w:rsidRPr="00BF1DCC">
        <w:rPr>
          <w:i/>
          <w:sz w:val="20"/>
        </w:rPr>
        <w:t>ini</w:t>
      </w:r>
      <w:proofErr w:type="spellEnd"/>
      <w:r w:rsidR="000A0878" w:rsidRPr="00BF1DCC">
        <w:rPr>
          <w:i/>
          <w:sz w:val="20"/>
        </w:rPr>
        <w:t xml:space="preserve"> </w:t>
      </w:r>
      <w:proofErr w:type="spellStart"/>
      <w:r w:rsidR="001319E8" w:rsidRPr="00BF1DCC">
        <w:rPr>
          <w:i/>
          <w:sz w:val="20"/>
        </w:rPr>
        <w:t>masih</w:t>
      </w:r>
      <w:proofErr w:type="spellEnd"/>
      <w:r w:rsidR="001319E8" w:rsidRPr="00BF1DCC">
        <w:rPr>
          <w:i/>
          <w:sz w:val="20"/>
        </w:rPr>
        <w:t xml:space="preserve"> </w:t>
      </w:r>
      <w:proofErr w:type="spellStart"/>
      <w:r w:rsidR="001319E8" w:rsidRPr="00BF1DCC">
        <w:rPr>
          <w:i/>
          <w:sz w:val="20"/>
        </w:rPr>
        <w:t>sangat</w:t>
      </w:r>
      <w:proofErr w:type="spellEnd"/>
      <w:r w:rsidR="001319E8" w:rsidRPr="00BF1DCC">
        <w:rPr>
          <w:i/>
          <w:sz w:val="20"/>
        </w:rPr>
        <w:t xml:space="preserve"> </w:t>
      </w:r>
      <w:proofErr w:type="spellStart"/>
      <w:r w:rsidR="000A0878" w:rsidRPr="00BF1DCC">
        <w:rPr>
          <w:i/>
          <w:sz w:val="20"/>
        </w:rPr>
        <w:t>jarang</w:t>
      </w:r>
      <w:proofErr w:type="spellEnd"/>
      <w:r w:rsidR="000A0878" w:rsidRPr="00BF1DCC">
        <w:rPr>
          <w:i/>
          <w:sz w:val="20"/>
        </w:rPr>
        <w:t>.</w:t>
      </w:r>
      <w:proofErr w:type="gramEnd"/>
      <w:r w:rsidR="000A0878" w:rsidRPr="00BF1DCC">
        <w:rPr>
          <w:i/>
          <w:sz w:val="20"/>
        </w:rPr>
        <w:t xml:space="preserve"> </w:t>
      </w:r>
      <w:proofErr w:type="gramStart"/>
      <w:r w:rsidR="000A0878" w:rsidRPr="00BF1DCC">
        <w:rPr>
          <w:sz w:val="20"/>
        </w:rPr>
        <w:t>GPS logger</w:t>
      </w:r>
      <w:r w:rsidR="000A0878" w:rsidRPr="00BF1DCC">
        <w:rPr>
          <w:i/>
          <w:sz w:val="20"/>
        </w:rPr>
        <w:t xml:space="preserve"> </w:t>
      </w:r>
      <w:proofErr w:type="spellStart"/>
      <w:r w:rsidR="000A0878" w:rsidRPr="00BF1DCC">
        <w:rPr>
          <w:i/>
          <w:sz w:val="20"/>
        </w:rPr>
        <w:t>ini</w:t>
      </w:r>
      <w:proofErr w:type="spellEnd"/>
      <w:r w:rsidR="000A0878" w:rsidRPr="00BF1DCC">
        <w:rPr>
          <w:i/>
          <w:sz w:val="20"/>
        </w:rPr>
        <w:t xml:space="preserve"> </w:t>
      </w:r>
      <w:proofErr w:type="spellStart"/>
      <w:r w:rsidR="001319E8" w:rsidRPr="00BF1DCC">
        <w:rPr>
          <w:i/>
          <w:sz w:val="20"/>
        </w:rPr>
        <w:t>dapat</w:t>
      </w:r>
      <w:proofErr w:type="spellEnd"/>
      <w:r w:rsidR="000A0878" w:rsidRPr="00BF1DCC">
        <w:rPr>
          <w:i/>
          <w:sz w:val="20"/>
        </w:rPr>
        <w:t xml:space="preserve"> </w:t>
      </w:r>
      <w:proofErr w:type="spellStart"/>
      <w:r w:rsidR="000A0878" w:rsidRPr="00BF1DCC">
        <w:rPr>
          <w:i/>
          <w:sz w:val="20"/>
        </w:rPr>
        <w:t>menyimpan</w:t>
      </w:r>
      <w:proofErr w:type="spellEnd"/>
      <w:r w:rsidR="000A0878" w:rsidRPr="00BF1DCC">
        <w:rPr>
          <w:i/>
          <w:sz w:val="20"/>
        </w:rPr>
        <w:t xml:space="preserve"> </w:t>
      </w:r>
      <w:proofErr w:type="spellStart"/>
      <w:r w:rsidR="000A0878" w:rsidRPr="00BF1DCC">
        <w:rPr>
          <w:i/>
          <w:sz w:val="20"/>
        </w:rPr>
        <w:t>lokasi</w:t>
      </w:r>
      <w:proofErr w:type="spellEnd"/>
      <w:r w:rsidR="000A0878" w:rsidRPr="00BF1DCC">
        <w:rPr>
          <w:i/>
          <w:sz w:val="20"/>
        </w:rPr>
        <w:t xml:space="preserve"> </w:t>
      </w:r>
      <w:proofErr w:type="spellStart"/>
      <w:r w:rsidR="000A0878" w:rsidRPr="00BF1DCC">
        <w:rPr>
          <w:i/>
          <w:sz w:val="20"/>
        </w:rPr>
        <w:t>dalam</w:t>
      </w:r>
      <w:proofErr w:type="spellEnd"/>
      <w:r w:rsidR="000A0878" w:rsidRPr="00BF1DCC">
        <w:rPr>
          <w:i/>
          <w:sz w:val="20"/>
        </w:rPr>
        <w:t xml:space="preserve"> </w:t>
      </w:r>
      <w:proofErr w:type="spellStart"/>
      <w:r w:rsidR="000A0878" w:rsidRPr="00BF1DCC">
        <w:rPr>
          <w:i/>
          <w:sz w:val="20"/>
        </w:rPr>
        <w:t>bentuk</w:t>
      </w:r>
      <w:proofErr w:type="spellEnd"/>
      <w:r w:rsidR="000A0878" w:rsidRPr="00BF1DCC">
        <w:rPr>
          <w:i/>
          <w:sz w:val="20"/>
        </w:rPr>
        <w:t xml:space="preserve"> </w:t>
      </w:r>
      <w:proofErr w:type="spellStart"/>
      <w:r w:rsidR="000A0878" w:rsidRPr="00BF1DCC">
        <w:rPr>
          <w:i/>
          <w:sz w:val="20"/>
        </w:rPr>
        <w:t>koordinat</w:t>
      </w:r>
      <w:proofErr w:type="spellEnd"/>
      <w:r w:rsidR="000A0878" w:rsidRPr="00BF1DCC">
        <w:rPr>
          <w:i/>
          <w:sz w:val="20"/>
        </w:rPr>
        <w:t xml:space="preserve"> </w:t>
      </w:r>
      <w:proofErr w:type="spellStart"/>
      <w:r w:rsidR="000A0878" w:rsidRPr="00BF1DCC">
        <w:rPr>
          <w:i/>
          <w:sz w:val="20"/>
        </w:rPr>
        <w:t>dan</w:t>
      </w:r>
      <w:proofErr w:type="spellEnd"/>
      <w:r w:rsidR="000A0878" w:rsidRPr="00BF1DCC">
        <w:rPr>
          <w:i/>
          <w:sz w:val="20"/>
        </w:rPr>
        <w:t xml:space="preserve"> </w:t>
      </w:r>
      <w:r w:rsidR="000A578D" w:rsidRPr="00BF1DCC">
        <w:rPr>
          <w:i/>
          <w:sz w:val="20"/>
        </w:rPr>
        <w:t>UTC</w:t>
      </w:r>
      <w:r w:rsidR="001319E8" w:rsidRPr="00BF1DCC">
        <w:rPr>
          <w:i/>
          <w:sz w:val="20"/>
        </w:rPr>
        <w:t>,</w:t>
      </w:r>
      <w:r w:rsidR="000A0878" w:rsidRPr="00BF1DCC">
        <w:rPr>
          <w:i/>
          <w:sz w:val="20"/>
        </w:rPr>
        <w:t xml:space="preserve"> </w:t>
      </w:r>
      <w:proofErr w:type="spellStart"/>
      <w:r w:rsidR="000A0878" w:rsidRPr="00BF1DCC">
        <w:rPr>
          <w:i/>
          <w:sz w:val="20"/>
        </w:rPr>
        <w:t>sehingga</w:t>
      </w:r>
      <w:proofErr w:type="spellEnd"/>
      <w:r w:rsidR="000A0878" w:rsidRPr="00BF1DCC">
        <w:rPr>
          <w:i/>
          <w:sz w:val="20"/>
        </w:rPr>
        <w:t xml:space="preserve"> </w:t>
      </w:r>
      <w:r w:rsidR="001319E8" w:rsidRPr="00BF1DCC">
        <w:rPr>
          <w:i/>
          <w:sz w:val="20"/>
        </w:rPr>
        <w:t xml:space="preserve">data </w:t>
      </w:r>
      <w:proofErr w:type="spellStart"/>
      <w:r w:rsidR="000A0878" w:rsidRPr="00BF1DCC">
        <w:rPr>
          <w:i/>
          <w:sz w:val="20"/>
        </w:rPr>
        <w:t>dapat</w:t>
      </w:r>
      <w:proofErr w:type="spellEnd"/>
      <w:r w:rsidR="000A0878" w:rsidRPr="00BF1DCC">
        <w:rPr>
          <w:i/>
          <w:sz w:val="20"/>
        </w:rPr>
        <w:t xml:space="preserve"> </w:t>
      </w:r>
      <w:proofErr w:type="spellStart"/>
      <w:r w:rsidR="000A0878" w:rsidRPr="00BF1DCC">
        <w:rPr>
          <w:i/>
          <w:sz w:val="20"/>
        </w:rPr>
        <w:t>diakses</w:t>
      </w:r>
      <w:proofErr w:type="spellEnd"/>
      <w:r w:rsidR="000A0878" w:rsidRPr="00BF1DCC">
        <w:rPr>
          <w:i/>
          <w:sz w:val="20"/>
        </w:rPr>
        <w:t xml:space="preserve"> </w:t>
      </w:r>
      <w:proofErr w:type="spellStart"/>
      <w:r w:rsidR="000A0878" w:rsidRPr="00BF1DCC">
        <w:rPr>
          <w:i/>
          <w:sz w:val="20"/>
        </w:rPr>
        <w:t>kembali</w:t>
      </w:r>
      <w:proofErr w:type="spellEnd"/>
      <w:r w:rsidR="000A0878" w:rsidRPr="00BF1DCC">
        <w:rPr>
          <w:i/>
          <w:sz w:val="20"/>
        </w:rPr>
        <w:t xml:space="preserve"> </w:t>
      </w:r>
      <w:proofErr w:type="spellStart"/>
      <w:r w:rsidR="000A0878" w:rsidRPr="00BF1DCC">
        <w:rPr>
          <w:i/>
          <w:sz w:val="20"/>
        </w:rPr>
        <w:t>melalui</w:t>
      </w:r>
      <w:proofErr w:type="spellEnd"/>
      <w:r w:rsidR="000A0878" w:rsidRPr="00BF1DCC">
        <w:rPr>
          <w:i/>
          <w:sz w:val="20"/>
        </w:rPr>
        <w:t xml:space="preserve"> </w:t>
      </w:r>
      <w:r w:rsidR="000A0878" w:rsidRPr="00BF1DCC">
        <w:rPr>
          <w:sz w:val="20"/>
        </w:rPr>
        <w:t>SD card</w:t>
      </w:r>
      <w:r w:rsidR="000A0878" w:rsidRPr="00BF1DCC">
        <w:rPr>
          <w:i/>
          <w:sz w:val="20"/>
        </w:rPr>
        <w:t xml:space="preserve"> yang </w:t>
      </w:r>
      <w:proofErr w:type="spellStart"/>
      <w:r w:rsidR="00B610CB" w:rsidRPr="00BF1DCC">
        <w:rPr>
          <w:i/>
          <w:sz w:val="20"/>
        </w:rPr>
        <w:t>dipasang</w:t>
      </w:r>
      <w:proofErr w:type="spellEnd"/>
      <w:r w:rsidR="000A0878" w:rsidRPr="00BF1DCC">
        <w:rPr>
          <w:i/>
          <w:sz w:val="20"/>
        </w:rPr>
        <w:t xml:space="preserve"> di </w:t>
      </w:r>
      <w:proofErr w:type="spellStart"/>
      <w:r w:rsidR="000A0878" w:rsidRPr="00BF1DCC">
        <w:rPr>
          <w:i/>
          <w:sz w:val="20"/>
        </w:rPr>
        <w:t>alat</w:t>
      </w:r>
      <w:proofErr w:type="spellEnd"/>
      <w:r w:rsidR="000A0878" w:rsidRPr="00BF1DCC">
        <w:rPr>
          <w:i/>
          <w:sz w:val="20"/>
        </w:rPr>
        <w:t xml:space="preserve"> </w:t>
      </w:r>
      <w:proofErr w:type="spellStart"/>
      <w:r w:rsidR="000A0878" w:rsidRPr="00BF1DCC">
        <w:rPr>
          <w:i/>
          <w:sz w:val="20"/>
        </w:rPr>
        <w:t>tersebut</w:t>
      </w:r>
      <w:proofErr w:type="spellEnd"/>
      <w:r w:rsidR="000A0878" w:rsidRPr="00BF1DCC">
        <w:rPr>
          <w:i/>
          <w:sz w:val="20"/>
        </w:rPr>
        <w:t>.</w:t>
      </w:r>
      <w:proofErr w:type="gramEnd"/>
      <w:r w:rsidR="000A0878" w:rsidRPr="00BF1DCC">
        <w:rPr>
          <w:i/>
          <w:sz w:val="20"/>
        </w:rPr>
        <w:t xml:space="preserve"> </w:t>
      </w:r>
      <w:proofErr w:type="spellStart"/>
      <w:proofErr w:type="gramStart"/>
      <w:r w:rsidR="008B1729" w:rsidRPr="00BF1DCC">
        <w:rPr>
          <w:i/>
          <w:sz w:val="20"/>
        </w:rPr>
        <w:t>T</w:t>
      </w:r>
      <w:r w:rsidR="007135E3" w:rsidRPr="00BF1DCC">
        <w:rPr>
          <w:i/>
          <w:sz w:val="20"/>
        </w:rPr>
        <w:t>ujuan</w:t>
      </w:r>
      <w:proofErr w:type="spellEnd"/>
      <w:r w:rsidR="007135E3" w:rsidRPr="00BF1DCC">
        <w:rPr>
          <w:i/>
          <w:sz w:val="20"/>
        </w:rPr>
        <w:t xml:space="preserve"> </w:t>
      </w:r>
      <w:proofErr w:type="spellStart"/>
      <w:r w:rsidR="007135E3" w:rsidRPr="00BF1DCC">
        <w:rPr>
          <w:i/>
          <w:sz w:val="20"/>
        </w:rPr>
        <w:t>penelitian</w:t>
      </w:r>
      <w:proofErr w:type="spellEnd"/>
      <w:r w:rsidR="007135E3" w:rsidRPr="00BF1DCC">
        <w:rPr>
          <w:i/>
          <w:sz w:val="20"/>
        </w:rPr>
        <w:t xml:space="preserve"> </w:t>
      </w:r>
      <w:proofErr w:type="spellStart"/>
      <w:r w:rsidR="007135E3" w:rsidRPr="00BF1DCC">
        <w:rPr>
          <w:i/>
          <w:sz w:val="20"/>
        </w:rPr>
        <w:t>ini</w:t>
      </w:r>
      <w:proofErr w:type="spellEnd"/>
      <w:r w:rsidR="007135E3" w:rsidRPr="00BF1DCC">
        <w:rPr>
          <w:i/>
          <w:sz w:val="20"/>
        </w:rPr>
        <w:t xml:space="preserve"> </w:t>
      </w:r>
      <w:proofErr w:type="spellStart"/>
      <w:r w:rsidR="007135E3" w:rsidRPr="00BF1DCC">
        <w:rPr>
          <w:i/>
          <w:sz w:val="20"/>
        </w:rPr>
        <w:t>adalah</w:t>
      </w:r>
      <w:proofErr w:type="spellEnd"/>
      <w:r w:rsidR="007135E3" w:rsidRPr="00BF1DCC">
        <w:rPr>
          <w:i/>
          <w:sz w:val="20"/>
        </w:rPr>
        <w:t xml:space="preserve"> </w:t>
      </w:r>
      <w:proofErr w:type="spellStart"/>
      <w:r w:rsidR="007135E3" w:rsidRPr="00BF1DCC">
        <w:rPr>
          <w:i/>
          <w:sz w:val="20"/>
        </w:rPr>
        <w:t>untuk</w:t>
      </w:r>
      <w:proofErr w:type="spellEnd"/>
      <w:r w:rsidR="007135E3" w:rsidRPr="00BF1DCC">
        <w:rPr>
          <w:i/>
          <w:sz w:val="20"/>
        </w:rPr>
        <w:t xml:space="preserve"> </w:t>
      </w:r>
      <w:proofErr w:type="spellStart"/>
      <w:r w:rsidR="007135E3" w:rsidRPr="00BF1DCC">
        <w:rPr>
          <w:i/>
          <w:sz w:val="20"/>
        </w:rPr>
        <w:t>membuat</w:t>
      </w:r>
      <w:proofErr w:type="spellEnd"/>
      <w:r w:rsidR="007135E3" w:rsidRPr="00BF1DCC">
        <w:rPr>
          <w:i/>
          <w:sz w:val="20"/>
        </w:rPr>
        <w:t xml:space="preserve"> </w:t>
      </w:r>
      <w:r w:rsidR="007135E3" w:rsidRPr="00BF1DCC">
        <w:rPr>
          <w:sz w:val="20"/>
        </w:rPr>
        <w:t>GPS logger</w:t>
      </w:r>
      <w:r w:rsidR="007135E3" w:rsidRPr="00BF1DCC">
        <w:rPr>
          <w:i/>
          <w:sz w:val="20"/>
        </w:rPr>
        <w:t xml:space="preserve"> </w:t>
      </w:r>
      <w:proofErr w:type="spellStart"/>
      <w:r w:rsidR="007135E3" w:rsidRPr="00BF1DCC">
        <w:rPr>
          <w:i/>
          <w:sz w:val="20"/>
        </w:rPr>
        <w:t>dengan</w:t>
      </w:r>
      <w:proofErr w:type="spellEnd"/>
      <w:r w:rsidR="007135E3" w:rsidRPr="00BF1DCC">
        <w:rPr>
          <w:i/>
          <w:sz w:val="20"/>
        </w:rPr>
        <w:t xml:space="preserve"> </w:t>
      </w:r>
      <w:proofErr w:type="spellStart"/>
      <w:r w:rsidR="001319E8" w:rsidRPr="00BF1DCC">
        <w:rPr>
          <w:i/>
          <w:sz w:val="20"/>
        </w:rPr>
        <w:t>menggunakan</w:t>
      </w:r>
      <w:proofErr w:type="spellEnd"/>
      <w:r w:rsidR="001319E8" w:rsidRPr="00BF1DCC">
        <w:rPr>
          <w:i/>
          <w:sz w:val="20"/>
        </w:rPr>
        <w:t xml:space="preserve"> </w:t>
      </w:r>
      <w:proofErr w:type="spellStart"/>
      <w:r w:rsidR="007135E3" w:rsidRPr="00BF1DCC">
        <w:rPr>
          <w:i/>
          <w:sz w:val="20"/>
        </w:rPr>
        <w:t>sistem</w:t>
      </w:r>
      <w:proofErr w:type="spellEnd"/>
      <w:r w:rsidR="007135E3" w:rsidRPr="00BF1DCC">
        <w:rPr>
          <w:i/>
          <w:sz w:val="20"/>
        </w:rPr>
        <w:t xml:space="preserve"> </w:t>
      </w:r>
      <w:proofErr w:type="spellStart"/>
      <w:r w:rsidR="007135E3" w:rsidRPr="00BF1DCC">
        <w:rPr>
          <w:i/>
          <w:sz w:val="20"/>
        </w:rPr>
        <w:t>mikrokontroler</w:t>
      </w:r>
      <w:proofErr w:type="spellEnd"/>
      <w:r w:rsidR="007135E3" w:rsidRPr="00BF1DCC">
        <w:rPr>
          <w:i/>
          <w:sz w:val="20"/>
        </w:rPr>
        <w:t xml:space="preserve"> yang open source</w:t>
      </w:r>
      <w:r w:rsidR="00B72390" w:rsidRPr="00BF1DCC">
        <w:rPr>
          <w:i/>
          <w:sz w:val="20"/>
        </w:rPr>
        <w:t xml:space="preserve"> </w:t>
      </w:r>
      <w:proofErr w:type="spellStart"/>
      <w:r w:rsidR="001319E8" w:rsidRPr="00BF1DCC">
        <w:rPr>
          <w:i/>
          <w:sz w:val="20"/>
        </w:rPr>
        <w:t>guna</w:t>
      </w:r>
      <w:proofErr w:type="spellEnd"/>
      <w:r w:rsidR="001319E8" w:rsidRPr="00BF1DCC">
        <w:rPr>
          <w:i/>
          <w:sz w:val="20"/>
        </w:rPr>
        <w:t xml:space="preserve"> </w:t>
      </w:r>
      <w:proofErr w:type="spellStart"/>
      <w:r w:rsidR="001319E8" w:rsidRPr="00BF1DCC">
        <w:rPr>
          <w:i/>
          <w:sz w:val="20"/>
        </w:rPr>
        <w:t>menjaga</w:t>
      </w:r>
      <w:proofErr w:type="spellEnd"/>
      <w:r w:rsidR="001319E8" w:rsidRPr="00BF1DCC">
        <w:rPr>
          <w:i/>
          <w:sz w:val="20"/>
        </w:rPr>
        <w:t xml:space="preserve"> </w:t>
      </w:r>
      <w:proofErr w:type="spellStart"/>
      <w:r w:rsidR="001319E8" w:rsidRPr="00BF1DCC">
        <w:rPr>
          <w:i/>
          <w:sz w:val="20"/>
        </w:rPr>
        <w:t>kelenturan</w:t>
      </w:r>
      <w:proofErr w:type="spellEnd"/>
      <w:r w:rsidR="001319E8" w:rsidRPr="00BF1DCC">
        <w:rPr>
          <w:i/>
          <w:sz w:val="20"/>
        </w:rPr>
        <w:t xml:space="preserve"> </w:t>
      </w:r>
      <w:proofErr w:type="spellStart"/>
      <w:r w:rsidR="001319E8" w:rsidRPr="00BF1DCC">
        <w:rPr>
          <w:i/>
          <w:sz w:val="20"/>
        </w:rPr>
        <w:t>pemakaian</w:t>
      </w:r>
      <w:proofErr w:type="spellEnd"/>
      <w:r w:rsidR="00B12513" w:rsidRPr="00BF1DCC">
        <w:rPr>
          <w:i/>
          <w:sz w:val="20"/>
        </w:rPr>
        <w:t>.</w:t>
      </w:r>
      <w:proofErr w:type="gramEnd"/>
      <w:r w:rsidR="00B12513" w:rsidRPr="00BF1DCC">
        <w:rPr>
          <w:i/>
          <w:sz w:val="20"/>
        </w:rPr>
        <w:t xml:space="preserve"> </w:t>
      </w:r>
      <w:proofErr w:type="spellStart"/>
      <w:r w:rsidR="00B12513" w:rsidRPr="00BF1DCC">
        <w:rPr>
          <w:i/>
          <w:sz w:val="20"/>
        </w:rPr>
        <w:t>D</w:t>
      </w:r>
      <w:r w:rsidR="00B72390" w:rsidRPr="00BF1DCC">
        <w:rPr>
          <w:i/>
          <w:sz w:val="20"/>
        </w:rPr>
        <w:t>igunakan</w:t>
      </w:r>
      <w:proofErr w:type="spellEnd"/>
      <w:r w:rsidR="00B72390" w:rsidRPr="00BF1DCC">
        <w:rPr>
          <w:i/>
          <w:sz w:val="20"/>
        </w:rPr>
        <w:t xml:space="preserve"> </w:t>
      </w:r>
      <w:proofErr w:type="spellStart"/>
      <w:r w:rsidR="00B72390" w:rsidRPr="00BF1DCC">
        <w:rPr>
          <w:i/>
          <w:sz w:val="20"/>
        </w:rPr>
        <w:t>Arduino</w:t>
      </w:r>
      <w:proofErr w:type="spellEnd"/>
      <w:r w:rsidR="00B72390" w:rsidRPr="00BF1DCC">
        <w:rPr>
          <w:i/>
          <w:sz w:val="20"/>
        </w:rPr>
        <w:t xml:space="preserve"> board Mega </w:t>
      </w:r>
      <w:r w:rsidR="001319E8" w:rsidRPr="00BF1DCC">
        <w:rPr>
          <w:i/>
          <w:sz w:val="20"/>
        </w:rPr>
        <w:t xml:space="preserve">ADK </w:t>
      </w:r>
      <w:proofErr w:type="spellStart"/>
      <w:r w:rsidR="001319E8" w:rsidRPr="00BF1DCC">
        <w:rPr>
          <w:i/>
          <w:sz w:val="20"/>
        </w:rPr>
        <w:t>dan</w:t>
      </w:r>
      <w:proofErr w:type="spellEnd"/>
      <w:r w:rsidR="001319E8" w:rsidRPr="00BF1DCC">
        <w:rPr>
          <w:i/>
          <w:sz w:val="20"/>
        </w:rPr>
        <w:t xml:space="preserve"> GPS shield </w:t>
      </w:r>
      <w:proofErr w:type="spellStart"/>
      <w:r w:rsidR="001319E8" w:rsidRPr="00BF1DCC">
        <w:rPr>
          <w:i/>
          <w:sz w:val="20"/>
        </w:rPr>
        <w:t>Ublok</w:t>
      </w:r>
      <w:proofErr w:type="spellEnd"/>
      <w:r w:rsidR="001319E8" w:rsidRPr="00BF1DCC">
        <w:rPr>
          <w:i/>
          <w:sz w:val="20"/>
        </w:rPr>
        <w:t xml:space="preserve"> Lea-6H.</w:t>
      </w:r>
      <w:r w:rsidR="00B72390" w:rsidRPr="00BF1DCC">
        <w:rPr>
          <w:i/>
          <w:sz w:val="20"/>
        </w:rPr>
        <w:t xml:space="preserve"> </w:t>
      </w:r>
      <w:proofErr w:type="spellStart"/>
      <w:proofErr w:type="gramStart"/>
      <w:r w:rsidR="001319E8" w:rsidRPr="00BF1DCC">
        <w:rPr>
          <w:i/>
          <w:sz w:val="20"/>
        </w:rPr>
        <w:t>Sistem</w:t>
      </w:r>
      <w:proofErr w:type="spellEnd"/>
      <w:r w:rsidR="001319E8" w:rsidRPr="00BF1DCC">
        <w:rPr>
          <w:i/>
          <w:sz w:val="20"/>
        </w:rPr>
        <w:t xml:space="preserve"> </w:t>
      </w:r>
      <w:proofErr w:type="spellStart"/>
      <w:r w:rsidR="001319E8" w:rsidRPr="00BF1DCC">
        <w:rPr>
          <w:i/>
          <w:sz w:val="20"/>
        </w:rPr>
        <w:t>ini</w:t>
      </w:r>
      <w:proofErr w:type="spellEnd"/>
      <w:r w:rsidR="00B72390" w:rsidRPr="00BF1DCC">
        <w:rPr>
          <w:i/>
          <w:sz w:val="20"/>
        </w:rPr>
        <w:t xml:space="preserve"> </w:t>
      </w:r>
      <w:proofErr w:type="spellStart"/>
      <w:r w:rsidR="00B72390" w:rsidRPr="00BF1DCC">
        <w:rPr>
          <w:i/>
          <w:sz w:val="20"/>
        </w:rPr>
        <w:t>dilengkapi</w:t>
      </w:r>
      <w:proofErr w:type="spellEnd"/>
      <w:r w:rsidR="00B72390" w:rsidRPr="00BF1DCC">
        <w:rPr>
          <w:i/>
          <w:sz w:val="20"/>
        </w:rPr>
        <w:t xml:space="preserve"> </w:t>
      </w:r>
      <w:proofErr w:type="spellStart"/>
      <w:r w:rsidR="00DF18BF" w:rsidRPr="00BF1DCC">
        <w:rPr>
          <w:i/>
          <w:sz w:val="20"/>
        </w:rPr>
        <w:t>dengan</w:t>
      </w:r>
      <w:proofErr w:type="spellEnd"/>
      <w:r w:rsidR="00DF18BF" w:rsidRPr="00BF1DCC">
        <w:rPr>
          <w:i/>
          <w:sz w:val="20"/>
        </w:rPr>
        <w:t xml:space="preserve"> </w:t>
      </w:r>
      <w:proofErr w:type="spellStart"/>
      <w:r w:rsidR="001319E8" w:rsidRPr="00BF1DCC">
        <w:rPr>
          <w:i/>
          <w:sz w:val="20"/>
        </w:rPr>
        <w:t>penampil</w:t>
      </w:r>
      <w:proofErr w:type="spellEnd"/>
      <w:r w:rsidR="001319E8" w:rsidRPr="00BF1DCC">
        <w:rPr>
          <w:i/>
          <w:sz w:val="20"/>
        </w:rPr>
        <w:t xml:space="preserve"> </w:t>
      </w:r>
      <w:r w:rsidR="00B72390" w:rsidRPr="00BF1DCC">
        <w:rPr>
          <w:i/>
          <w:sz w:val="20"/>
        </w:rPr>
        <w:t xml:space="preserve">Thin Film Transistor (TFT) </w:t>
      </w:r>
      <w:proofErr w:type="spellStart"/>
      <w:r w:rsidR="00B72390" w:rsidRPr="00BF1DCC">
        <w:rPr>
          <w:i/>
          <w:sz w:val="20"/>
        </w:rPr>
        <w:t>dan</w:t>
      </w:r>
      <w:proofErr w:type="spellEnd"/>
      <w:r w:rsidR="00B72390" w:rsidRPr="00BF1DCC">
        <w:rPr>
          <w:i/>
          <w:sz w:val="20"/>
        </w:rPr>
        <w:t xml:space="preserve"> </w:t>
      </w:r>
      <w:proofErr w:type="spellStart"/>
      <w:r w:rsidR="00B72390" w:rsidRPr="00BF1DCC">
        <w:rPr>
          <w:i/>
          <w:sz w:val="20"/>
        </w:rPr>
        <w:t>modul</w:t>
      </w:r>
      <w:proofErr w:type="spellEnd"/>
      <w:r w:rsidR="00B72390" w:rsidRPr="00BF1DCC">
        <w:rPr>
          <w:i/>
          <w:sz w:val="20"/>
        </w:rPr>
        <w:t xml:space="preserve"> </w:t>
      </w:r>
      <w:r w:rsidR="00B72390" w:rsidRPr="00BF1DCC">
        <w:rPr>
          <w:sz w:val="20"/>
        </w:rPr>
        <w:t>SD card</w:t>
      </w:r>
      <w:r w:rsidR="00B72390" w:rsidRPr="00BF1DCC">
        <w:rPr>
          <w:i/>
          <w:sz w:val="20"/>
        </w:rPr>
        <w:t>.</w:t>
      </w:r>
      <w:proofErr w:type="gramEnd"/>
      <w:r w:rsidR="00B72390" w:rsidRPr="00BF1DCC">
        <w:rPr>
          <w:i/>
          <w:sz w:val="20"/>
        </w:rPr>
        <w:t xml:space="preserve"> </w:t>
      </w:r>
      <w:proofErr w:type="gramStart"/>
      <w:r w:rsidR="00B72390" w:rsidRPr="00BF1DCC">
        <w:rPr>
          <w:i/>
          <w:sz w:val="20"/>
        </w:rPr>
        <w:t xml:space="preserve">Data yang </w:t>
      </w:r>
      <w:proofErr w:type="spellStart"/>
      <w:r w:rsidR="00B72390" w:rsidRPr="00BF1DCC">
        <w:rPr>
          <w:i/>
          <w:sz w:val="20"/>
        </w:rPr>
        <w:t>diterima</w:t>
      </w:r>
      <w:proofErr w:type="spellEnd"/>
      <w:r w:rsidR="00B72390" w:rsidRPr="00BF1DCC">
        <w:rPr>
          <w:i/>
          <w:sz w:val="20"/>
        </w:rPr>
        <w:t xml:space="preserve"> </w:t>
      </w:r>
      <w:proofErr w:type="spellStart"/>
      <w:r w:rsidR="00B72390" w:rsidRPr="00BF1DCC">
        <w:rPr>
          <w:i/>
          <w:sz w:val="20"/>
        </w:rPr>
        <w:t>dita</w:t>
      </w:r>
      <w:r w:rsidR="001319E8" w:rsidRPr="00BF1DCC">
        <w:rPr>
          <w:i/>
          <w:sz w:val="20"/>
        </w:rPr>
        <w:t>yang</w:t>
      </w:r>
      <w:r w:rsidR="00B72390" w:rsidRPr="00BF1DCC">
        <w:rPr>
          <w:i/>
          <w:sz w:val="20"/>
        </w:rPr>
        <w:t>kan</w:t>
      </w:r>
      <w:proofErr w:type="spellEnd"/>
      <w:r w:rsidR="00B72390" w:rsidRPr="00BF1DCC">
        <w:rPr>
          <w:i/>
          <w:sz w:val="20"/>
        </w:rPr>
        <w:t xml:space="preserve"> </w:t>
      </w:r>
      <w:r w:rsidR="001319E8" w:rsidRPr="00BF1DCC">
        <w:rPr>
          <w:i/>
          <w:sz w:val="20"/>
        </w:rPr>
        <w:t xml:space="preserve">di </w:t>
      </w:r>
      <w:proofErr w:type="spellStart"/>
      <w:r w:rsidR="001319E8" w:rsidRPr="00BF1DCC">
        <w:rPr>
          <w:i/>
          <w:sz w:val="20"/>
        </w:rPr>
        <w:t>layar</w:t>
      </w:r>
      <w:proofErr w:type="spellEnd"/>
      <w:r w:rsidR="001319E8" w:rsidRPr="00BF1DCC">
        <w:rPr>
          <w:i/>
          <w:sz w:val="20"/>
        </w:rPr>
        <w:t xml:space="preserve"> TFT </w:t>
      </w:r>
      <w:proofErr w:type="spellStart"/>
      <w:r w:rsidR="00B72390" w:rsidRPr="00BF1DCC">
        <w:rPr>
          <w:i/>
          <w:sz w:val="20"/>
        </w:rPr>
        <w:t>dalam</w:t>
      </w:r>
      <w:proofErr w:type="spellEnd"/>
      <w:r w:rsidR="00B72390" w:rsidRPr="00BF1DCC">
        <w:rPr>
          <w:i/>
          <w:sz w:val="20"/>
        </w:rPr>
        <w:t xml:space="preserve"> </w:t>
      </w:r>
      <w:proofErr w:type="spellStart"/>
      <w:r w:rsidR="00B72390" w:rsidRPr="00BF1DCC">
        <w:rPr>
          <w:i/>
          <w:sz w:val="20"/>
        </w:rPr>
        <w:t>bentuk</w:t>
      </w:r>
      <w:proofErr w:type="spellEnd"/>
      <w:r w:rsidR="00B72390" w:rsidRPr="00BF1DCC">
        <w:rPr>
          <w:i/>
          <w:sz w:val="20"/>
        </w:rPr>
        <w:t xml:space="preserve"> </w:t>
      </w:r>
      <w:proofErr w:type="spellStart"/>
      <w:r w:rsidR="00B72390" w:rsidRPr="00BF1DCC">
        <w:rPr>
          <w:i/>
          <w:sz w:val="20"/>
        </w:rPr>
        <w:t>koordinat</w:t>
      </w:r>
      <w:proofErr w:type="spellEnd"/>
      <w:r w:rsidR="00B72390" w:rsidRPr="00BF1DCC">
        <w:rPr>
          <w:i/>
          <w:sz w:val="20"/>
        </w:rPr>
        <w:t xml:space="preserve"> </w:t>
      </w:r>
      <w:proofErr w:type="spellStart"/>
      <w:r w:rsidR="001319E8" w:rsidRPr="00BF1DCC">
        <w:rPr>
          <w:i/>
          <w:sz w:val="20"/>
        </w:rPr>
        <w:t>lintang</w:t>
      </w:r>
      <w:proofErr w:type="spellEnd"/>
      <w:r w:rsidR="001319E8" w:rsidRPr="00BF1DCC">
        <w:rPr>
          <w:i/>
          <w:sz w:val="20"/>
        </w:rPr>
        <w:t xml:space="preserve"> </w:t>
      </w:r>
      <w:proofErr w:type="spellStart"/>
      <w:r w:rsidR="001319E8" w:rsidRPr="00BF1DCC">
        <w:rPr>
          <w:i/>
          <w:sz w:val="20"/>
        </w:rPr>
        <w:t>utara</w:t>
      </w:r>
      <w:proofErr w:type="spellEnd"/>
      <w:r w:rsidR="001319E8" w:rsidRPr="00BF1DCC">
        <w:rPr>
          <w:i/>
          <w:sz w:val="20"/>
        </w:rPr>
        <w:t xml:space="preserve">, </w:t>
      </w:r>
      <w:proofErr w:type="spellStart"/>
      <w:r w:rsidR="001319E8" w:rsidRPr="00BF1DCC">
        <w:rPr>
          <w:i/>
          <w:sz w:val="20"/>
        </w:rPr>
        <w:t>bujur</w:t>
      </w:r>
      <w:proofErr w:type="spellEnd"/>
      <w:r w:rsidR="001319E8" w:rsidRPr="00BF1DCC">
        <w:rPr>
          <w:i/>
          <w:sz w:val="20"/>
        </w:rPr>
        <w:t xml:space="preserve"> </w:t>
      </w:r>
      <w:proofErr w:type="spellStart"/>
      <w:r w:rsidR="001319E8" w:rsidRPr="00BF1DCC">
        <w:rPr>
          <w:i/>
          <w:sz w:val="20"/>
        </w:rPr>
        <w:t>timur</w:t>
      </w:r>
      <w:proofErr w:type="spellEnd"/>
      <w:r w:rsidR="001319E8" w:rsidRPr="00BF1DCC">
        <w:rPr>
          <w:i/>
          <w:sz w:val="20"/>
        </w:rPr>
        <w:t>,</w:t>
      </w:r>
      <w:r w:rsidR="00B72390" w:rsidRPr="00BF1DCC">
        <w:rPr>
          <w:i/>
          <w:sz w:val="20"/>
        </w:rPr>
        <w:t xml:space="preserve"> </w:t>
      </w:r>
      <w:proofErr w:type="spellStart"/>
      <w:r w:rsidR="00B72390" w:rsidRPr="00BF1DCC">
        <w:rPr>
          <w:i/>
          <w:sz w:val="20"/>
        </w:rPr>
        <w:t>dan</w:t>
      </w:r>
      <w:proofErr w:type="spellEnd"/>
      <w:r w:rsidR="00B72390" w:rsidRPr="00BF1DCC">
        <w:rPr>
          <w:i/>
          <w:sz w:val="20"/>
        </w:rPr>
        <w:t xml:space="preserve"> </w:t>
      </w:r>
      <w:proofErr w:type="spellStart"/>
      <w:r w:rsidR="001319E8" w:rsidRPr="00BF1DCC">
        <w:rPr>
          <w:i/>
          <w:sz w:val="20"/>
        </w:rPr>
        <w:t>ketinggian</w:t>
      </w:r>
      <w:proofErr w:type="spellEnd"/>
      <w:r w:rsidR="001319E8" w:rsidRPr="00BF1DCC">
        <w:rPr>
          <w:i/>
          <w:sz w:val="20"/>
        </w:rPr>
        <w:t>.</w:t>
      </w:r>
      <w:proofErr w:type="gramEnd"/>
      <w:r w:rsidR="001319E8" w:rsidRPr="00BF1DCC">
        <w:rPr>
          <w:i/>
          <w:sz w:val="20"/>
        </w:rPr>
        <w:t xml:space="preserve"> </w:t>
      </w:r>
      <w:proofErr w:type="spellStart"/>
      <w:r w:rsidR="00BF1DCC" w:rsidRPr="00BF1DCC">
        <w:rPr>
          <w:i/>
          <w:sz w:val="20"/>
        </w:rPr>
        <w:t>Untuk</w:t>
      </w:r>
      <w:proofErr w:type="spellEnd"/>
      <w:r w:rsidR="00BF1DCC" w:rsidRPr="00BF1DCC">
        <w:rPr>
          <w:i/>
          <w:sz w:val="20"/>
        </w:rPr>
        <w:t xml:space="preserve"> </w:t>
      </w:r>
      <w:proofErr w:type="spellStart"/>
      <w:r w:rsidR="00BF1DCC" w:rsidRPr="00BF1DCC">
        <w:rPr>
          <w:i/>
          <w:sz w:val="20"/>
        </w:rPr>
        <w:t>mendapatkan</w:t>
      </w:r>
      <w:proofErr w:type="spellEnd"/>
      <w:r w:rsidR="00BF1DCC" w:rsidRPr="00BF1DCC">
        <w:rPr>
          <w:i/>
          <w:sz w:val="20"/>
        </w:rPr>
        <w:t xml:space="preserve"> </w:t>
      </w:r>
      <w:proofErr w:type="spellStart"/>
      <w:r w:rsidR="00BF1DCC" w:rsidRPr="00BF1DCC">
        <w:rPr>
          <w:i/>
          <w:sz w:val="20"/>
        </w:rPr>
        <w:t>tingkat</w:t>
      </w:r>
      <w:proofErr w:type="spellEnd"/>
      <w:r w:rsidR="00BF1DCC" w:rsidRPr="00BF1DCC">
        <w:rPr>
          <w:i/>
          <w:sz w:val="20"/>
        </w:rPr>
        <w:t xml:space="preserve"> </w:t>
      </w:r>
      <w:proofErr w:type="spellStart"/>
      <w:r w:rsidR="00BF1DCC" w:rsidRPr="00BF1DCC">
        <w:rPr>
          <w:i/>
          <w:sz w:val="20"/>
        </w:rPr>
        <w:t>ketepatan</w:t>
      </w:r>
      <w:proofErr w:type="spellEnd"/>
      <w:r w:rsidR="00BF1DCC" w:rsidRPr="00BF1DCC">
        <w:rPr>
          <w:i/>
          <w:sz w:val="20"/>
        </w:rPr>
        <w:t xml:space="preserve">, </w:t>
      </w:r>
      <w:proofErr w:type="spellStart"/>
      <w:r w:rsidR="00BF1DCC" w:rsidRPr="00BF1DCC">
        <w:rPr>
          <w:i/>
          <w:sz w:val="20"/>
        </w:rPr>
        <w:t>hasil-hasil</w:t>
      </w:r>
      <w:proofErr w:type="spellEnd"/>
      <w:r w:rsidR="00BF1DCC" w:rsidRPr="00BF1DCC">
        <w:rPr>
          <w:i/>
          <w:sz w:val="20"/>
        </w:rPr>
        <w:t xml:space="preserve"> </w:t>
      </w:r>
      <w:proofErr w:type="spellStart"/>
      <w:r w:rsidR="00BF1DCC" w:rsidRPr="00BF1DCC">
        <w:rPr>
          <w:i/>
          <w:sz w:val="20"/>
        </w:rPr>
        <w:t>pengukuran</w:t>
      </w:r>
      <w:proofErr w:type="spellEnd"/>
      <w:r w:rsidR="00BF1DCC" w:rsidRPr="00BF1DCC">
        <w:rPr>
          <w:i/>
          <w:sz w:val="20"/>
        </w:rPr>
        <w:t xml:space="preserve"> </w:t>
      </w:r>
      <w:r w:rsidR="008B1729" w:rsidRPr="00BF1DCC">
        <w:rPr>
          <w:sz w:val="20"/>
        </w:rPr>
        <w:t>GPS logger</w:t>
      </w:r>
      <w:r w:rsidR="008B1729" w:rsidRPr="00BF1DCC">
        <w:rPr>
          <w:i/>
          <w:sz w:val="20"/>
        </w:rPr>
        <w:t xml:space="preserve"> </w:t>
      </w:r>
      <w:proofErr w:type="spellStart"/>
      <w:r w:rsidR="008B1729" w:rsidRPr="00BF1DCC">
        <w:rPr>
          <w:i/>
          <w:sz w:val="20"/>
        </w:rPr>
        <w:t>tersebut</w:t>
      </w:r>
      <w:proofErr w:type="spellEnd"/>
      <w:r w:rsidR="008B1729" w:rsidRPr="00BF1DCC">
        <w:rPr>
          <w:i/>
          <w:sz w:val="20"/>
        </w:rPr>
        <w:t xml:space="preserve"> </w:t>
      </w:r>
      <w:proofErr w:type="spellStart"/>
      <w:r w:rsidR="00BF1DCC" w:rsidRPr="00BF1DCC">
        <w:rPr>
          <w:i/>
          <w:sz w:val="20"/>
        </w:rPr>
        <w:t>dibandingkan</w:t>
      </w:r>
      <w:proofErr w:type="spellEnd"/>
      <w:r w:rsidR="008B1729" w:rsidRPr="00BF1DCC">
        <w:rPr>
          <w:i/>
          <w:sz w:val="20"/>
        </w:rPr>
        <w:t xml:space="preserve"> </w:t>
      </w:r>
      <w:proofErr w:type="spellStart"/>
      <w:r w:rsidR="008B1729" w:rsidRPr="00BF1DCC">
        <w:rPr>
          <w:i/>
          <w:sz w:val="20"/>
        </w:rPr>
        <w:t>dengan</w:t>
      </w:r>
      <w:proofErr w:type="spellEnd"/>
      <w:r w:rsidR="00BF1DCC" w:rsidRPr="00BF1DCC">
        <w:rPr>
          <w:i/>
          <w:sz w:val="20"/>
        </w:rPr>
        <w:t xml:space="preserve"> </w:t>
      </w:r>
      <w:proofErr w:type="spellStart"/>
      <w:r w:rsidR="00BF1DCC" w:rsidRPr="00BF1DCC">
        <w:rPr>
          <w:i/>
          <w:sz w:val="20"/>
        </w:rPr>
        <w:t>hasil-hasil</w:t>
      </w:r>
      <w:proofErr w:type="spellEnd"/>
      <w:r w:rsidR="00BF1DCC" w:rsidRPr="00BF1DCC">
        <w:rPr>
          <w:i/>
          <w:sz w:val="20"/>
        </w:rPr>
        <w:t xml:space="preserve"> </w:t>
      </w:r>
      <w:proofErr w:type="spellStart"/>
      <w:r w:rsidR="00BF1DCC" w:rsidRPr="00BF1DCC">
        <w:rPr>
          <w:i/>
          <w:sz w:val="20"/>
        </w:rPr>
        <w:t>pengukuran</w:t>
      </w:r>
      <w:proofErr w:type="spellEnd"/>
      <w:r w:rsidR="008B1729" w:rsidRPr="00BF1DCC">
        <w:rPr>
          <w:i/>
          <w:sz w:val="20"/>
        </w:rPr>
        <w:t xml:space="preserve"> </w:t>
      </w:r>
      <w:proofErr w:type="spellStart"/>
      <w:r w:rsidR="00BF1DCC" w:rsidRPr="00BF1DCC">
        <w:rPr>
          <w:i/>
          <w:sz w:val="20"/>
        </w:rPr>
        <w:t>produk</w:t>
      </w:r>
      <w:proofErr w:type="spellEnd"/>
      <w:r w:rsidR="00BF1DCC" w:rsidRPr="00BF1DCC">
        <w:rPr>
          <w:i/>
          <w:sz w:val="20"/>
        </w:rPr>
        <w:t xml:space="preserve"> </w:t>
      </w:r>
      <w:r w:rsidR="008B1729" w:rsidRPr="00BF1DCC">
        <w:rPr>
          <w:i/>
          <w:sz w:val="20"/>
        </w:rPr>
        <w:t xml:space="preserve">GPS lain di </w:t>
      </w:r>
      <w:proofErr w:type="spellStart"/>
      <w:r w:rsidR="008B1729" w:rsidRPr="00BF1DCC">
        <w:rPr>
          <w:i/>
          <w:sz w:val="20"/>
        </w:rPr>
        <w:t>be</w:t>
      </w:r>
      <w:r w:rsidR="00BF1DCC" w:rsidRPr="00BF1DCC">
        <w:rPr>
          <w:i/>
          <w:sz w:val="20"/>
        </w:rPr>
        <w:t>berapa</w:t>
      </w:r>
      <w:proofErr w:type="spellEnd"/>
      <w:r w:rsidR="008B1729" w:rsidRPr="00BF1DCC">
        <w:rPr>
          <w:i/>
          <w:sz w:val="20"/>
        </w:rPr>
        <w:t xml:space="preserve"> </w:t>
      </w:r>
      <w:proofErr w:type="spellStart"/>
      <w:r w:rsidR="008B1729" w:rsidRPr="00BF1DCC">
        <w:rPr>
          <w:i/>
          <w:sz w:val="20"/>
        </w:rPr>
        <w:t>tempat</w:t>
      </w:r>
      <w:proofErr w:type="spellEnd"/>
      <w:r w:rsidR="008B1729" w:rsidRPr="00BF1DCC">
        <w:rPr>
          <w:i/>
          <w:sz w:val="20"/>
        </w:rPr>
        <w:t>.</w:t>
      </w:r>
      <w:r w:rsidR="00303593" w:rsidRPr="00BF1DCC">
        <w:rPr>
          <w:i/>
          <w:sz w:val="20"/>
        </w:rPr>
        <w:t xml:space="preserve"> </w:t>
      </w:r>
      <w:proofErr w:type="spellStart"/>
      <w:proofErr w:type="gramStart"/>
      <w:r w:rsidR="00303593" w:rsidRPr="00BF1DCC">
        <w:rPr>
          <w:i/>
          <w:sz w:val="20"/>
        </w:rPr>
        <w:t>Berdasarkan</w:t>
      </w:r>
      <w:proofErr w:type="spellEnd"/>
      <w:r w:rsidR="00303593" w:rsidRPr="00BF1DCC">
        <w:rPr>
          <w:i/>
          <w:sz w:val="20"/>
        </w:rPr>
        <w:t xml:space="preserve"> </w:t>
      </w:r>
      <w:proofErr w:type="spellStart"/>
      <w:r w:rsidR="00303593" w:rsidRPr="00BF1DCC">
        <w:rPr>
          <w:i/>
          <w:sz w:val="20"/>
        </w:rPr>
        <w:t>perbandingan</w:t>
      </w:r>
      <w:proofErr w:type="spellEnd"/>
      <w:r w:rsidR="00BF1DCC" w:rsidRPr="00BF1DCC">
        <w:rPr>
          <w:i/>
          <w:sz w:val="20"/>
        </w:rPr>
        <w:t>,</w:t>
      </w:r>
      <w:r w:rsidR="00303593" w:rsidRPr="00BF1DCC">
        <w:rPr>
          <w:i/>
          <w:sz w:val="20"/>
        </w:rPr>
        <w:t xml:space="preserve"> </w:t>
      </w:r>
      <w:proofErr w:type="spellStart"/>
      <w:r w:rsidR="00BF1DCC" w:rsidRPr="00BF1DCC">
        <w:rPr>
          <w:i/>
          <w:sz w:val="20"/>
        </w:rPr>
        <w:t>kesalahan</w:t>
      </w:r>
      <w:proofErr w:type="spellEnd"/>
      <w:r w:rsidR="00BF1DCC" w:rsidRPr="00BF1DCC">
        <w:rPr>
          <w:i/>
          <w:sz w:val="20"/>
        </w:rPr>
        <w:t xml:space="preserve"> </w:t>
      </w:r>
      <w:proofErr w:type="spellStart"/>
      <w:r w:rsidR="00BF1DCC" w:rsidRPr="00BF1DCC">
        <w:rPr>
          <w:i/>
          <w:sz w:val="20"/>
        </w:rPr>
        <w:t>rerata</w:t>
      </w:r>
      <w:proofErr w:type="spellEnd"/>
      <w:r w:rsidR="00BF1DCC" w:rsidRPr="00BF1DCC">
        <w:rPr>
          <w:i/>
          <w:sz w:val="20"/>
        </w:rPr>
        <w:t xml:space="preserve"> </w:t>
      </w:r>
      <w:proofErr w:type="spellStart"/>
      <w:r w:rsidR="00BF1DCC" w:rsidRPr="00BF1DCC">
        <w:rPr>
          <w:i/>
          <w:sz w:val="20"/>
        </w:rPr>
        <w:t>dari</w:t>
      </w:r>
      <w:proofErr w:type="spellEnd"/>
      <w:r w:rsidR="00BF1DCC" w:rsidRPr="00BF1DCC">
        <w:rPr>
          <w:i/>
          <w:sz w:val="20"/>
        </w:rPr>
        <w:t xml:space="preserve"> </w:t>
      </w:r>
      <w:r w:rsidR="00BF1DCC" w:rsidRPr="00BF1DCC">
        <w:rPr>
          <w:sz w:val="20"/>
        </w:rPr>
        <w:t>GPS logger</w:t>
      </w:r>
      <w:r w:rsidR="00BF1DCC" w:rsidRPr="00BF1DCC">
        <w:rPr>
          <w:i/>
          <w:sz w:val="20"/>
        </w:rPr>
        <w:t xml:space="preserve"> </w:t>
      </w:r>
      <w:proofErr w:type="spellStart"/>
      <w:r w:rsidR="00BF1DCC" w:rsidRPr="00BF1DCC">
        <w:rPr>
          <w:i/>
          <w:sz w:val="20"/>
        </w:rPr>
        <w:t>ini</w:t>
      </w:r>
      <w:proofErr w:type="spellEnd"/>
      <w:r w:rsidR="00303593" w:rsidRPr="00BF1DCC">
        <w:rPr>
          <w:i/>
          <w:sz w:val="20"/>
        </w:rPr>
        <w:t xml:space="preserve"> </w:t>
      </w:r>
      <w:proofErr w:type="spellStart"/>
      <w:r w:rsidR="00303593" w:rsidRPr="00BF1DCC">
        <w:rPr>
          <w:i/>
          <w:sz w:val="20"/>
        </w:rPr>
        <w:t>kurang</w:t>
      </w:r>
      <w:proofErr w:type="spellEnd"/>
      <w:r w:rsidR="00303593" w:rsidRPr="00BF1DCC">
        <w:rPr>
          <w:i/>
          <w:sz w:val="20"/>
        </w:rPr>
        <w:t xml:space="preserve"> </w:t>
      </w:r>
      <w:proofErr w:type="spellStart"/>
      <w:r w:rsidR="00303593" w:rsidRPr="00BF1DCC">
        <w:rPr>
          <w:i/>
          <w:sz w:val="20"/>
        </w:rPr>
        <w:t>dari</w:t>
      </w:r>
      <w:proofErr w:type="spellEnd"/>
      <w:r w:rsidR="00303593" w:rsidRPr="00BF1DCC">
        <w:rPr>
          <w:i/>
          <w:sz w:val="20"/>
        </w:rPr>
        <w:t xml:space="preserve"> 2 meter.</w:t>
      </w:r>
      <w:proofErr w:type="gramEnd"/>
    </w:p>
    <w:p w:rsidR="008F45AC" w:rsidRDefault="008F45AC">
      <w:pPr>
        <w:pStyle w:val="AbstractKeywords"/>
        <w:rPr>
          <w:color w:val="000000" w:themeColor="text1"/>
        </w:rPr>
      </w:pPr>
      <w:r w:rsidRPr="00BF1DCC">
        <w:rPr>
          <w:b/>
          <w:color w:val="000000" w:themeColor="text1"/>
        </w:rPr>
        <w:t xml:space="preserve">Kata </w:t>
      </w:r>
      <w:proofErr w:type="spellStart"/>
      <w:r w:rsidRPr="00BF1DCC">
        <w:rPr>
          <w:b/>
          <w:color w:val="000000" w:themeColor="text1"/>
        </w:rPr>
        <w:t>kunci</w:t>
      </w:r>
      <w:proofErr w:type="spellEnd"/>
      <w:r w:rsidRPr="00BF1DCC">
        <w:rPr>
          <w:b/>
          <w:color w:val="000000" w:themeColor="text1"/>
        </w:rPr>
        <w:t>:</w:t>
      </w:r>
      <w:r w:rsidR="00BF1DCC" w:rsidRPr="00BF1DCC">
        <w:rPr>
          <w:b/>
          <w:color w:val="000000" w:themeColor="text1"/>
        </w:rPr>
        <w:t xml:space="preserve"> </w:t>
      </w:r>
      <w:r w:rsidR="007E3655" w:rsidRPr="00BF1DCC">
        <w:rPr>
          <w:i w:val="0"/>
          <w:color w:val="000000" w:themeColor="text1"/>
          <w:lang w:val="id-ID"/>
        </w:rPr>
        <w:t>GPS</w:t>
      </w:r>
      <w:r w:rsidR="000B0C89" w:rsidRPr="00BF1DCC">
        <w:rPr>
          <w:i w:val="0"/>
          <w:color w:val="000000" w:themeColor="text1"/>
        </w:rPr>
        <w:t xml:space="preserve"> Logger</w:t>
      </w:r>
      <w:r w:rsidR="005C7841" w:rsidRPr="00BF1DCC">
        <w:rPr>
          <w:color w:val="000000" w:themeColor="text1"/>
          <w:lang w:val="id-ID"/>
        </w:rPr>
        <w:t xml:space="preserve">, </w:t>
      </w:r>
      <w:r w:rsidR="000B0C89" w:rsidRPr="00BF1DCC">
        <w:rPr>
          <w:color w:val="000000" w:themeColor="text1"/>
          <w:lang w:val="id-ID"/>
        </w:rPr>
        <w:t>M</w:t>
      </w:r>
      <w:r w:rsidR="00EA619F" w:rsidRPr="00BF1DCC">
        <w:rPr>
          <w:color w:val="000000" w:themeColor="text1"/>
          <w:lang w:val="id-ID"/>
        </w:rPr>
        <w:t>ikrokontroler</w:t>
      </w:r>
      <w:r w:rsidR="005C7841" w:rsidRPr="00BF1DCC">
        <w:rPr>
          <w:color w:val="000000" w:themeColor="text1"/>
          <w:lang w:val="de-DE"/>
        </w:rPr>
        <w:t xml:space="preserve">, </w:t>
      </w:r>
      <w:r w:rsidR="00201969" w:rsidRPr="00BF1DCC">
        <w:rPr>
          <w:i w:val="0"/>
          <w:color w:val="000000" w:themeColor="text1"/>
          <w:lang w:val="id-ID"/>
        </w:rPr>
        <w:t>SD</w:t>
      </w:r>
      <w:r w:rsidR="00030520" w:rsidRPr="00BF1DCC">
        <w:rPr>
          <w:i w:val="0"/>
          <w:color w:val="000000" w:themeColor="text1"/>
          <w:lang w:val="id-ID"/>
        </w:rPr>
        <w:t xml:space="preserve"> card</w:t>
      </w:r>
      <w:r w:rsidR="005C7841" w:rsidRPr="00BF1DCC">
        <w:rPr>
          <w:color w:val="000000" w:themeColor="text1"/>
          <w:lang w:val="id-ID"/>
        </w:rPr>
        <w:t xml:space="preserve">, </w:t>
      </w:r>
      <w:proofErr w:type="spellStart"/>
      <w:r w:rsidR="00201969" w:rsidRPr="00BF1DCC">
        <w:rPr>
          <w:color w:val="000000" w:themeColor="text1"/>
        </w:rPr>
        <w:t>A</w:t>
      </w:r>
      <w:r w:rsidR="00030520" w:rsidRPr="00BF1DCC">
        <w:rPr>
          <w:color w:val="000000" w:themeColor="text1"/>
        </w:rPr>
        <w:t>rduino</w:t>
      </w:r>
      <w:proofErr w:type="spellEnd"/>
      <w:r w:rsidR="0025357C" w:rsidRPr="00BF1DCC">
        <w:rPr>
          <w:color w:val="000000" w:themeColor="text1"/>
          <w:lang w:val="id-ID"/>
        </w:rPr>
        <w:t xml:space="preserve">, </w:t>
      </w:r>
      <w:r w:rsidR="00940C49" w:rsidRPr="00BF1DCC">
        <w:rPr>
          <w:color w:val="000000" w:themeColor="text1"/>
          <w:lang w:val="id-ID"/>
        </w:rPr>
        <w:t>TFT</w:t>
      </w:r>
      <w:r w:rsidR="005C7841" w:rsidRPr="00BF1DCC">
        <w:rPr>
          <w:color w:val="000000" w:themeColor="text1"/>
          <w:lang w:val="id-ID"/>
        </w:rPr>
        <w:t>.</w:t>
      </w:r>
    </w:p>
    <w:p w:rsidR="006E243E" w:rsidRDefault="006E243E">
      <w:pPr>
        <w:pStyle w:val="AbstractKeywords"/>
        <w:rPr>
          <w:color w:val="000000" w:themeColor="text1"/>
        </w:rPr>
      </w:pPr>
    </w:p>
    <w:p w:rsidR="006E243E" w:rsidRPr="00940C49" w:rsidRDefault="006E243E" w:rsidP="006E243E">
      <w:pPr>
        <w:pStyle w:val="AbstractKeywords"/>
      </w:pPr>
    </w:p>
    <w:p w:rsidR="006E243E" w:rsidRPr="006E243E" w:rsidRDefault="006E243E">
      <w:pPr>
        <w:pStyle w:val="AbstractKeywords"/>
        <w:rPr>
          <w:i w:val="0"/>
          <w:color w:val="000000" w:themeColor="text1"/>
        </w:rPr>
      </w:pPr>
    </w:p>
    <w:p w:rsidR="0009390F" w:rsidRPr="004E5433" w:rsidRDefault="004E5433" w:rsidP="004E5433">
      <w:pPr>
        <w:pStyle w:val="AbstractTitle"/>
        <w:spacing w:before="0"/>
        <w:ind w:firstLine="0"/>
        <w:sectPr w:rsidR="0009390F" w:rsidRPr="004E5433" w:rsidSect="00ED74BE">
          <w:type w:val="continuous"/>
          <w:pgSz w:w="11906" w:h="16838"/>
          <w:pgMar w:top="1138" w:right="1138" w:bottom="1138" w:left="1138" w:header="720" w:footer="562" w:gutter="0"/>
          <w:cols w:space="720"/>
          <w:docGrid w:linePitch="360"/>
        </w:sectPr>
      </w:pPr>
      <w:r>
        <w:t>_________________________________________</w:t>
      </w:r>
      <w:r w:rsidR="00C159EE">
        <w:t>_______</w:t>
      </w:r>
      <w:r>
        <w:t>_______________________________________</w:t>
      </w:r>
    </w:p>
    <w:p w:rsidR="0009390F" w:rsidRPr="0063512E" w:rsidRDefault="0009390F">
      <w:pPr>
        <w:pStyle w:val="AbstractKeywords"/>
        <w:rPr>
          <w:i w:val="0"/>
        </w:rPr>
      </w:pPr>
    </w:p>
    <w:p w:rsidR="008F45AC" w:rsidRDefault="008F45AC">
      <w:pPr>
        <w:pStyle w:val="AbstractKeywords"/>
      </w:pPr>
    </w:p>
    <w:p w:rsidR="008F45AC" w:rsidRPr="00ED7542" w:rsidRDefault="008F45AC">
      <w:pPr>
        <w:rPr>
          <w:lang w:val="id-ID"/>
        </w:rPr>
        <w:sectPr w:rsidR="008F45AC" w:rsidRPr="00ED7542" w:rsidSect="00ED74BE">
          <w:type w:val="continuous"/>
          <w:pgSz w:w="11906" w:h="16838"/>
          <w:pgMar w:top="1138" w:right="1138" w:bottom="1138" w:left="1138" w:header="720" w:footer="562" w:gutter="0"/>
          <w:cols w:num="2" w:space="562"/>
          <w:docGrid w:linePitch="360"/>
        </w:sectPr>
      </w:pPr>
    </w:p>
    <w:p w:rsidR="001B2615" w:rsidRPr="000C446B" w:rsidRDefault="00BF1DCC" w:rsidP="00B95114">
      <w:pPr>
        <w:ind w:firstLine="0"/>
        <w:rPr>
          <w:b/>
          <w:szCs w:val="22"/>
        </w:rPr>
      </w:pPr>
      <w:r w:rsidRPr="000C446B">
        <w:rPr>
          <w:b/>
          <w:szCs w:val="22"/>
        </w:rPr>
        <w:lastRenderedPageBreak/>
        <w:t>1. INTRODUCTION</w:t>
      </w:r>
    </w:p>
    <w:p w:rsidR="001B2615" w:rsidRPr="001B2615" w:rsidRDefault="00B95114" w:rsidP="001B2615">
      <w:pPr>
        <w:ind w:firstLine="720"/>
        <w:rPr>
          <w:szCs w:val="22"/>
        </w:rPr>
      </w:pPr>
      <w:r>
        <w:rPr>
          <w:szCs w:val="22"/>
        </w:rPr>
        <w:t>M</w:t>
      </w:r>
      <w:r w:rsidRPr="001B2615">
        <w:rPr>
          <w:szCs w:val="22"/>
        </w:rPr>
        <w:t xml:space="preserve">any </w:t>
      </w:r>
      <w:r>
        <w:rPr>
          <w:szCs w:val="22"/>
        </w:rPr>
        <w:t>researches</w:t>
      </w:r>
      <w:r w:rsidRPr="001B2615">
        <w:rPr>
          <w:szCs w:val="22"/>
        </w:rPr>
        <w:t xml:space="preserve"> </w:t>
      </w:r>
      <w:r>
        <w:rPr>
          <w:szCs w:val="22"/>
        </w:rPr>
        <w:t xml:space="preserve">at present in </w:t>
      </w:r>
      <w:r w:rsidRPr="001B2615">
        <w:rPr>
          <w:szCs w:val="22"/>
        </w:rPr>
        <w:t>science</w:t>
      </w:r>
      <w:r>
        <w:rPr>
          <w:szCs w:val="22"/>
        </w:rPr>
        <w:t>s</w:t>
      </w:r>
      <w:r w:rsidRPr="001B2615">
        <w:rPr>
          <w:szCs w:val="22"/>
        </w:rPr>
        <w:t xml:space="preserve"> such as metrology, geophysics, </w:t>
      </w:r>
      <w:r>
        <w:rPr>
          <w:szCs w:val="22"/>
        </w:rPr>
        <w:t xml:space="preserve">and </w:t>
      </w:r>
      <w:r w:rsidRPr="001B2615">
        <w:rPr>
          <w:szCs w:val="22"/>
        </w:rPr>
        <w:t>aeronautic</w:t>
      </w:r>
      <w:r>
        <w:rPr>
          <w:szCs w:val="22"/>
        </w:rPr>
        <w:t xml:space="preserve"> are using s</w:t>
      </w:r>
      <w:r w:rsidR="00300C32" w:rsidRPr="001B2615">
        <w:rPr>
          <w:szCs w:val="22"/>
        </w:rPr>
        <w:t xml:space="preserve">ensors and </w:t>
      </w:r>
      <w:r>
        <w:rPr>
          <w:szCs w:val="22"/>
        </w:rPr>
        <w:t xml:space="preserve">data </w:t>
      </w:r>
      <w:r w:rsidR="00300C32" w:rsidRPr="001B2615">
        <w:rPr>
          <w:szCs w:val="22"/>
        </w:rPr>
        <w:t>logger</w:t>
      </w:r>
      <w:r w:rsidR="008F3C2E">
        <w:rPr>
          <w:szCs w:val="22"/>
        </w:rPr>
        <w:t>s</w:t>
      </w:r>
      <w:r w:rsidR="001B2615" w:rsidRPr="001B2615">
        <w:rPr>
          <w:szCs w:val="22"/>
        </w:rPr>
        <w:t xml:space="preserve">. To get accurate results, </w:t>
      </w:r>
      <w:r w:rsidR="008F3C2E">
        <w:rPr>
          <w:szCs w:val="22"/>
        </w:rPr>
        <w:t xml:space="preserve">the </w:t>
      </w:r>
      <w:r w:rsidR="001B2615" w:rsidRPr="001B2615">
        <w:rPr>
          <w:szCs w:val="22"/>
        </w:rPr>
        <w:t xml:space="preserve">data storage is one of the </w:t>
      </w:r>
      <w:r w:rsidR="008F3C2E">
        <w:rPr>
          <w:szCs w:val="22"/>
        </w:rPr>
        <w:t xml:space="preserve">most </w:t>
      </w:r>
      <w:r w:rsidR="001B2615" w:rsidRPr="001B2615">
        <w:rPr>
          <w:szCs w:val="22"/>
        </w:rPr>
        <w:t>important processes in the data logger application</w:t>
      </w:r>
      <w:r>
        <w:rPr>
          <w:szCs w:val="22"/>
        </w:rPr>
        <w:t>s</w:t>
      </w:r>
      <w:r w:rsidR="001B2615" w:rsidRPr="001B2615">
        <w:rPr>
          <w:szCs w:val="22"/>
        </w:rPr>
        <w:t xml:space="preserve"> [5].</w:t>
      </w:r>
    </w:p>
    <w:p w:rsidR="001B2615" w:rsidRPr="001B2615" w:rsidRDefault="000C446B" w:rsidP="001B2615">
      <w:pPr>
        <w:ind w:firstLine="720"/>
        <w:rPr>
          <w:szCs w:val="22"/>
        </w:rPr>
      </w:pPr>
      <w:r>
        <w:rPr>
          <w:szCs w:val="22"/>
        </w:rPr>
        <w:t>A</w:t>
      </w:r>
      <w:r w:rsidRPr="001B2615">
        <w:rPr>
          <w:szCs w:val="22"/>
        </w:rPr>
        <w:t>pplication</w:t>
      </w:r>
      <w:r w:rsidR="00DA24A8">
        <w:rPr>
          <w:szCs w:val="22"/>
        </w:rPr>
        <w:t>s</w:t>
      </w:r>
      <w:r>
        <w:rPr>
          <w:szCs w:val="22"/>
        </w:rPr>
        <w:t xml:space="preserve"> </w:t>
      </w:r>
      <w:r w:rsidR="00DA24A8">
        <w:rPr>
          <w:szCs w:val="22"/>
        </w:rPr>
        <w:t xml:space="preserve">of </w:t>
      </w:r>
      <w:r w:rsidR="00DA24A8">
        <w:t>g</w:t>
      </w:r>
      <w:r w:rsidR="00DA24A8">
        <w:rPr>
          <w:lang w:val="id-ID"/>
        </w:rPr>
        <w:t xml:space="preserve">lobal </w:t>
      </w:r>
      <w:r w:rsidR="00DA24A8">
        <w:t>p</w:t>
      </w:r>
      <w:r w:rsidR="00DA24A8">
        <w:rPr>
          <w:lang w:val="id-ID"/>
        </w:rPr>
        <w:t xml:space="preserve">ositioning </w:t>
      </w:r>
      <w:r w:rsidR="00DA24A8">
        <w:t>s</w:t>
      </w:r>
      <w:r w:rsidRPr="001B2615">
        <w:rPr>
          <w:lang w:val="id-ID"/>
        </w:rPr>
        <w:t>ystem</w:t>
      </w:r>
      <w:r w:rsidRPr="001B2615">
        <w:rPr>
          <w:szCs w:val="22"/>
        </w:rPr>
        <w:t xml:space="preserve"> </w:t>
      </w:r>
      <w:r>
        <w:rPr>
          <w:szCs w:val="22"/>
        </w:rPr>
        <w:t>(</w:t>
      </w:r>
      <w:r w:rsidR="001B2615" w:rsidRPr="001B2615">
        <w:rPr>
          <w:szCs w:val="22"/>
        </w:rPr>
        <w:t>GPS</w:t>
      </w:r>
      <w:r>
        <w:rPr>
          <w:szCs w:val="22"/>
        </w:rPr>
        <w:t>)</w:t>
      </w:r>
      <w:r w:rsidR="001B2615" w:rsidRPr="001B2615">
        <w:rPr>
          <w:szCs w:val="22"/>
        </w:rPr>
        <w:t xml:space="preserve"> ha</w:t>
      </w:r>
      <w:r w:rsidR="00DA24A8">
        <w:rPr>
          <w:szCs w:val="22"/>
        </w:rPr>
        <w:t>ve</w:t>
      </w:r>
      <w:r w:rsidR="001B2615" w:rsidRPr="001B2615">
        <w:rPr>
          <w:szCs w:val="22"/>
        </w:rPr>
        <w:t xml:space="preserve"> been widely used </w:t>
      </w:r>
      <w:r w:rsidR="00B95114" w:rsidRPr="001B2615">
        <w:rPr>
          <w:szCs w:val="22"/>
        </w:rPr>
        <w:t xml:space="preserve">especially for navigation in vehicles </w:t>
      </w:r>
      <w:r w:rsidR="001B2615" w:rsidRPr="001B2615">
        <w:rPr>
          <w:szCs w:val="22"/>
        </w:rPr>
        <w:t xml:space="preserve">by the </w:t>
      </w:r>
      <w:r w:rsidR="008F3C2E">
        <w:rPr>
          <w:szCs w:val="22"/>
        </w:rPr>
        <w:t>Indonesian communities</w:t>
      </w:r>
      <w:r w:rsidR="001B2615" w:rsidRPr="001B2615">
        <w:rPr>
          <w:szCs w:val="22"/>
        </w:rPr>
        <w:t xml:space="preserve">, </w:t>
      </w:r>
      <w:r w:rsidR="00B95114">
        <w:rPr>
          <w:szCs w:val="22"/>
        </w:rPr>
        <w:t xml:space="preserve">but </w:t>
      </w:r>
      <w:r w:rsidR="001B2615" w:rsidRPr="001B2615">
        <w:rPr>
          <w:szCs w:val="22"/>
        </w:rPr>
        <w:t>the GPS</w:t>
      </w:r>
      <w:r w:rsidR="008F3C2E">
        <w:rPr>
          <w:szCs w:val="22"/>
        </w:rPr>
        <w:t xml:space="preserve"> that is utilize</w:t>
      </w:r>
      <w:r w:rsidR="00B95114">
        <w:rPr>
          <w:szCs w:val="22"/>
        </w:rPr>
        <w:t>d</w:t>
      </w:r>
      <w:r w:rsidR="008F3C2E">
        <w:rPr>
          <w:szCs w:val="22"/>
        </w:rPr>
        <w:t xml:space="preserve"> </w:t>
      </w:r>
      <w:r w:rsidR="001B2615" w:rsidRPr="001B2615">
        <w:rPr>
          <w:szCs w:val="22"/>
        </w:rPr>
        <w:t xml:space="preserve">as a logger is rarely used. The purpose of data logging is to </w:t>
      </w:r>
      <w:r w:rsidR="00E3646F">
        <w:rPr>
          <w:szCs w:val="22"/>
        </w:rPr>
        <w:t xml:space="preserve">store data </w:t>
      </w:r>
      <w:r w:rsidR="009F4611">
        <w:rPr>
          <w:szCs w:val="22"/>
        </w:rPr>
        <w:t xml:space="preserve">that can be later </w:t>
      </w:r>
      <w:r w:rsidR="00E3646F">
        <w:rPr>
          <w:szCs w:val="22"/>
        </w:rPr>
        <w:t>accessed. I</w:t>
      </w:r>
      <w:r w:rsidR="001B2615" w:rsidRPr="001B2615">
        <w:rPr>
          <w:szCs w:val="22"/>
        </w:rPr>
        <w:t>n this case</w:t>
      </w:r>
      <w:r w:rsidR="00E3646F">
        <w:rPr>
          <w:szCs w:val="22"/>
        </w:rPr>
        <w:t>,</w:t>
      </w:r>
      <w:r w:rsidR="001B2615" w:rsidRPr="001B2615">
        <w:rPr>
          <w:szCs w:val="22"/>
        </w:rPr>
        <w:t xml:space="preserve"> the GPS logger will store the location </w:t>
      </w:r>
      <w:r w:rsidR="009F4611">
        <w:rPr>
          <w:szCs w:val="22"/>
        </w:rPr>
        <w:t>in the form of coordinate</w:t>
      </w:r>
      <w:r w:rsidR="001B2615" w:rsidRPr="001B2615">
        <w:rPr>
          <w:szCs w:val="22"/>
        </w:rPr>
        <w:t xml:space="preserve"> and time </w:t>
      </w:r>
      <w:r w:rsidR="009F4611" w:rsidRPr="001B2615">
        <w:rPr>
          <w:szCs w:val="22"/>
        </w:rPr>
        <w:t xml:space="preserve">on </w:t>
      </w:r>
      <w:r w:rsidR="009F4611">
        <w:rPr>
          <w:szCs w:val="22"/>
        </w:rPr>
        <w:t>a</w:t>
      </w:r>
      <w:r w:rsidR="009F4611" w:rsidRPr="001B2615">
        <w:rPr>
          <w:szCs w:val="22"/>
        </w:rPr>
        <w:t xml:space="preserve"> SD card</w:t>
      </w:r>
      <w:r w:rsidR="009F4611">
        <w:rPr>
          <w:szCs w:val="22"/>
        </w:rPr>
        <w:t>,</w:t>
      </w:r>
      <w:r w:rsidR="009F4611" w:rsidRPr="001B2615">
        <w:rPr>
          <w:szCs w:val="22"/>
        </w:rPr>
        <w:t xml:space="preserve"> </w:t>
      </w:r>
      <w:r w:rsidR="001B2615" w:rsidRPr="001B2615">
        <w:rPr>
          <w:szCs w:val="22"/>
        </w:rPr>
        <w:t>so that it can be accessed again when needed.</w:t>
      </w:r>
    </w:p>
    <w:p w:rsidR="000C446B" w:rsidRDefault="009F4611" w:rsidP="001B2615">
      <w:pPr>
        <w:ind w:firstLine="720"/>
        <w:rPr>
          <w:szCs w:val="22"/>
        </w:rPr>
      </w:pPr>
      <w:r>
        <w:rPr>
          <w:szCs w:val="22"/>
        </w:rPr>
        <w:t>In t</w:t>
      </w:r>
      <w:r w:rsidR="001B2615" w:rsidRPr="001B2615">
        <w:rPr>
          <w:szCs w:val="22"/>
        </w:rPr>
        <w:t xml:space="preserve">his </w:t>
      </w:r>
      <w:r>
        <w:rPr>
          <w:szCs w:val="22"/>
        </w:rPr>
        <w:t>project, the GPS logger wa</w:t>
      </w:r>
      <w:r w:rsidR="001B2615" w:rsidRPr="001B2615">
        <w:rPr>
          <w:szCs w:val="22"/>
        </w:rPr>
        <w:t xml:space="preserve">s made using an </w:t>
      </w:r>
      <w:proofErr w:type="spellStart"/>
      <w:r w:rsidR="001B2615" w:rsidRPr="001B2615">
        <w:rPr>
          <w:szCs w:val="22"/>
        </w:rPr>
        <w:t>Arduino</w:t>
      </w:r>
      <w:proofErr w:type="spellEnd"/>
      <w:r w:rsidR="001B2615" w:rsidRPr="001B2615">
        <w:rPr>
          <w:szCs w:val="22"/>
        </w:rPr>
        <w:t xml:space="preserve"> board and </w:t>
      </w:r>
      <w:r>
        <w:rPr>
          <w:szCs w:val="22"/>
        </w:rPr>
        <w:t xml:space="preserve">a </w:t>
      </w:r>
      <w:r w:rsidR="001B2615" w:rsidRPr="001B2615">
        <w:rPr>
          <w:szCs w:val="22"/>
        </w:rPr>
        <w:t>GPS shield</w:t>
      </w:r>
      <w:r>
        <w:rPr>
          <w:szCs w:val="22"/>
        </w:rPr>
        <w:t>,</w:t>
      </w:r>
      <w:r w:rsidR="001B2615" w:rsidRPr="001B2615">
        <w:rPr>
          <w:szCs w:val="22"/>
        </w:rPr>
        <w:t xml:space="preserve"> and then </w:t>
      </w:r>
      <w:r w:rsidR="00BF3832">
        <w:rPr>
          <w:szCs w:val="22"/>
        </w:rPr>
        <w:t>is</w:t>
      </w:r>
      <w:r>
        <w:rPr>
          <w:szCs w:val="22"/>
        </w:rPr>
        <w:t xml:space="preserve"> equipped with a TFT screen and an </w:t>
      </w:r>
      <w:r w:rsidR="001B2615" w:rsidRPr="001B2615">
        <w:rPr>
          <w:szCs w:val="22"/>
        </w:rPr>
        <w:t xml:space="preserve">SD card module to display </w:t>
      </w:r>
      <w:r>
        <w:rPr>
          <w:szCs w:val="22"/>
        </w:rPr>
        <w:t>and store data. This GPS wa</w:t>
      </w:r>
      <w:r w:rsidR="001B2615" w:rsidRPr="001B2615">
        <w:rPr>
          <w:szCs w:val="22"/>
        </w:rPr>
        <w:t xml:space="preserve">s </w:t>
      </w:r>
      <w:r w:rsidR="00BF3832">
        <w:rPr>
          <w:szCs w:val="22"/>
        </w:rPr>
        <w:t>run</w:t>
      </w:r>
      <w:r w:rsidR="001B2615" w:rsidRPr="001B2615">
        <w:rPr>
          <w:szCs w:val="22"/>
        </w:rPr>
        <w:t xml:space="preserve"> with </w:t>
      </w:r>
      <w:proofErr w:type="gramStart"/>
      <w:r w:rsidR="00BF3832">
        <w:rPr>
          <w:szCs w:val="22"/>
        </w:rPr>
        <w:t xml:space="preserve">an </w:t>
      </w:r>
      <w:r w:rsidR="001B2615" w:rsidRPr="001B2615">
        <w:rPr>
          <w:szCs w:val="22"/>
        </w:rPr>
        <w:t>open</w:t>
      </w:r>
      <w:proofErr w:type="gramEnd"/>
      <w:r w:rsidR="001B2615" w:rsidRPr="001B2615">
        <w:rPr>
          <w:szCs w:val="22"/>
        </w:rPr>
        <w:t xml:space="preserve"> source software </w:t>
      </w:r>
      <w:r w:rsidR="00BF3832">
        <w:rPr>
          <w:szCs w:val="22"/>
        </w:rPr>
        <w:t>for the sake</w:t>
      </w:r>
      <w:r w:rsidR="001B2615" w:rsidRPr="001B2615">
        <w:rPr>
          <w:szCs w:val="22"/>
        </w:rPr>
        <w:t xml:space="preserve"> </w:t>
      </w:r>
      <w:r w:rsidR="00BF3832">
        <w:rPr>
          <w:szCs w:val="22"/>
        </w:rPr>
        <w:t xml:space="preserve">of easiness </w:t>
      </w:r>
      <w:r w:rsidR="001B2615" w:rsidRPr="001B2615">
        <w:rPr>
          <w:szCs w:val="22"/>
        </w:rPr>
        <w:t xml:space="preserve">to </w:t>
      </w:r>
      <w:r w:rsidR="00BF3832">
        <w:rPr>
          <w:szCs w:val="22"/>
        </w:rPr>
        <w:t xml:space="preserve">adapt to </w:t>
      </w:r>
      <w:r w:rsidR="001B2615" w:rsidRPr="001B2615">
        <w:rPr>
          <w:szCs w:val="22"/>
        </w:rPr>
        <w:t>existing functions.</w:t>
      </w:r>
    </w:p>
    <w:p w:rsidR="001B2615" w:rsidRPr="003F0634" w:rsidRDefault="00BF3832" w:rsidP="001B2615">
      <w:pPr>
        <w:ind w:firstLine="720"/>
        <w:rPr>
          <w:szCs w:val="22"/>
        </w:rPr>
      </w:pPr>
      <w:r>
        <w:rPr>
          <w:szCs w:val="22"/>
        </w:rPr>
        <w:t xml:space="preserve">In this paper, </w:t>
      </w:r>
      <w:r w:rsidR="001B2615" w:rsidRPr="001B2615">
        <w:rPr>
          <w:szCs w:val="22"/>
        </w:rPr>
        <w:t xml:space="preserve">the design and </w:t>
      </w:r>
      <w:r w:rsidR="000C446B">
        <w:rPr>
          <w:szCs w:val="22"/>
        </w:rPr>
        <w:t xml:space="preserve">principle of </w:t>
      </w:r>
      <w:r w:rsidR="001B2615" w:rsidRPr="001B2615">
        <w:rPr>
          <w:szCs w:val="22"/>
        </w:rPr>
        <w:t xml:space="preserve">work of </w:t>
      </w:r>
      <w:r w:rsidR="000C446B">
        <w:rPr>
          <w:szCs w:val="22"/>
        </w:rPr>
        <w:t xml:space="preserve">the </w:t>
      </w:r>
      <w:r w:rsidR="001B2615" w:rsidRPr="001B2615">
        <w:rPr>
          <w:szCs w:val="22"/>
        </w:rPr>
        <w:t xml:space="preserve">GPS logger prototype that uses a </w:t>
      </w:r>
      <w:r w:rsidR="001B2615" w:rsidRPr="001B2615">
        <w:rPr>
          <w:szCs w:val="22"/>
        </w:rPr>
        <w:lastRenderedPageBreak/>
        <w:t>microcontroller system</w:t>
      </w:r>
      <w:r w:rsidR="000C446B" w:rsidRPr="000C446B">
        <w:rPr>
          <w:szCs w:val="22"/>
        </w:rPr>
        <w:t xml:space="preserve"> </w:t>
      </w:r>
      <w:r w:rsidR="000C446B" w:rsidRPr="001B2615">
        <w:rPr>
          <w:szCs w:val="22"/>
        </w:rPr>
        <w:t>will be explained</w:t>
      </w:r>
      <w:r w:rsidR="000C446B">
        <w:rPr>
          <w:szCs w:val="22"/>
        </w:rPr>
        <w:t xml:space="preserve">. </w:t>
      </w:r>
      <w:r w:rsidR="001B2615" w:rsidRPr="001B2615">
        <w:rPr>
          <w:szCs w:val="22"/>
        </w:rPr>
        <w:t xml:space="preserve"> </w:t>
      </w:r>
      <w:r w:rsidR="000C446B">
        <w:rPr>
          <w:szCs w:val="22"/>
        </w:rPr>
        <w:t xml:space="preserve">Besides, </w:t>
      </w:r>
      <w:r w:rsidR="001B2615" w:rsidRPr="001B2615">
        <w:rPr>
          <w:szCs w:val="22"/>
        </w:rPr>
        <w:t>the process of data collection and comparison accuracy with other GPS on th</w:t>
      </w:r>
      <w:r w:rsidR="000C446B">
        <w:rPr>
          <w:szCs w:val="22"/>
        </w:rPr>
        <w:t>e market are also discussed.</w:t>
      </w:r>
    </w:p>
    <w:p w:rsidR="003A09FA" w:rsidRPr="00502219" w:rsidRDefault="003A09FA" w:rsidP="00B86446">
      <w:pPr>
        <w:ind w:firstLine="360"/>
      </w:pPr>
    </w:p>
    <w:p w:rsidR="001B2615" w:rsidRPr="00DA24A8" w:rsidRDefault="00BF1DCC" w:rsidP="00DA24A8">
      <w:pPr>
        <w:ind w:firstLine="0"/>
        <w:rPr>
          <w:b/>
          <w:lang w:val="id-ID"/>
        </w:rPr>
      </w:pPr>
      <w:r w:rsidRPr="00DA24A8">
        <w:rPr>
          <w:b/>
          <w:lang w:val="id-ID"/>
        </w:rPr>
        <w:t>2. LITERATURE REVIEW</w:t>
      </w:r>
    </w:p>
    <w:p w:rsidR="00E73753" w:rsidRDefault="001B2615" w:rsidP="001B2615">
      <w:pPr>
        <w:ind w:firstLine="360"/>
      </w:pPr>
      <w:r w:rsidRPr="001B2615">
        <w:rPr>
          <w:lang w:val="id-ID"/>
        </w:rPr>
        <w:t>This section will explain the GPS</w:t>
      </w:r>
      <w:r w:rsidR="00DA24A8">
        <w:rPr>
          <w:lang w:val="id-ID"/>
        </w:rPr>
        <w:t xml:space="preserve"> system,</w:t>
      </w:r>
      <w:r w:rsidRPr="001B2615">
        <w:rPr>
          <w:lang w:val="id-ID"/>
        </w:rPr>
        <w:t xml:space="preserve"> microcontroller that uses an Arduino device</w:t>
      </w:r>
      <w:r w:rsidR="00DA24A8">
        <w:t>,</w:t>
      </w:r>
      <w:r w:rsidRPr="001B2615">
        <w:rPr>
          <w:lang w:val="id-ID"/>
        </w:rPr>
        <w:t xml:space="preserve"> and </w:t>
      </w:r>
      <w:r w:rsidR="00DA24A8">
        <w:rPr>
          <w:lang w:val="id-ID"/>
        </w:rPr>
        <w:t xml:space="preserve"> </w:t>
      </w:r>
      <w:r w:rsidRPr="001B2615">
        <w:rPr>
          <w:lang w:val="id-ID"/>
        </w:rPr>
        <w:t>device that displays and stores data.</w:t>
      </w:r>
    </w:p>
    <w:p w:rsidR="00DA24A8" w:rsidRPr="00DA24A8" w:rsidRDefault="00DA24A8" w:rsidP="001B2615">
      <w:pPr>
        <w:ind w:firstLine="360"/>
      </w:pPr>
    </w:p>
    <w:p w:rsidR="004A1E05" w:rsidRPr="00662D05" w:rsidRDefault="004A1E05" w:rsidP="00662D05">
      <w:pPr>
        <w:pStyle w:val="TeksNormal"/>
        <w:ind w:firstLine="0"/>
        <w:rPr>
          <w:b/>
          <w:sz w:val="22"/>
          <w:szCs w:val="22"/>
          <w:lang w:val="en-US"/>
        </w:rPr>
      </w:pPr>
      <w:r w:rsidRPr="00026862">
        <w:rPr>
          <w:b/>
          <w:sz w:val="22"/>
          <w:szCs w:val="22"/>
          <w:lang w:val="id-ID"/>
        </w:rPr>
        <w:t>2.1</w:t>
      </w:r>
      <w:r w:rsidR="00BF219C">
        <w:rPr>
          <w:b/>
          <w:sz w:val="22"/>
          <w:szCs w:val="22"/>
          <w:lang w:val="en-US"/>
        </w:rPr>
        <w:t>.</w:t>
      </w:r>
      <w:r w:rsidRPr="00026862">
        <w:rPr>
          <w:b/>
          <w:sz w:val="22"/>
          <w:szCs w:val="22"/>
          <w:lang w:val="id-ID"/>
        </w:rPr>
        <w:t xml:space="preserve"> </w:t>
      </w:r>
      <w:r w:rsidR="00282D02">
        <w:rPr>
          <w:b/>
          <w:sz w:val="22"/>
          <w:szCs w:val="22"/>
          <w:lang w:val="en-US"/>
        </w:rPr>
        <w:t>GPS</w:t>
      </w:r>
    </w:p>
    <w:p w:rsidR="001B2615" w:rsidRPr="001B2615" w:rsidRDefault="001B2615" w:rsidP="001B2615">
      <w:pPr>
        <w:ind w:firstLine="720"/>
        <w:rPr>
          <w:rStyle w:val="hps"/>
          <w:szCs w:val="22"/>
        </w:rPr>
      </w:pPr>
      <w:r w:rsidRPr="001B2615">
        <w:rPr>
          <w:rStyle w:val="hps"/>
          <w:szCs w:val="22"/>
        </w:rPr>
        <w:t xml:space="preserve">GPS is a system </w:t>
      </w:r>
      <w:r w:rsidR="00DA24A8">
        <w:rPr>
          <w:rStyle w:val="hps"/>
          <w:szCs w:val="22"/>
        </w:rPr>
        <w:t>dedicated</w:t>
      </w:r>
      <w:r w:rsidRPr="001B2615">
        <w:rPr>
          <w:rStyle w:val="hps"/>
          <w:szCs w:val="22"/>
        </w:rPr>
        <w:t xml:space="preserve"> to determine </w:t>
      </w:r>
      <w:r w:rsidR="00DA24A8">
        <w:rPr>
          <w:rStyle w:val="hps"/>
          <w:szCs w:val="22"/>
        </w:rPr>
        <w:t>the</w:t>
      </w:r>
      <w:r w:rsidRPr="001B2615">
        <w:rPr>
          <w:rStyle w:val="hps"/>
          <w:szCs w:val="22"/>
        </w:rPr>
        <w:t xml:space="preserve"> location on the </w:t>
      </w:r>
      <w:r w:rsidR="00DA24A8">
        <w:rPr>
          <w:rStyle w:val="hps"/>
          <w:szCs w:val="22"/>
        </w:rPr>
        <w:t xml:space="preserve">earth </w:t>
      </w:r>
      <w:r w:rsidRPr="001B2615">
        <w:rPr>
          <w:rStyle w:val="hps"/>
          <w:szCs w:val="22"/>
        </w:rPr>
        <w:t xml:space="preserve">surface with the </w:t>
      </w:r>
      <w:r w:rsidR="00155102">
        <w:rPr>
          <w:rStyle w:val="hps"/>
          <w:szCs w:val="22"/>
        </w:rPr>
        <w:t xml:space="preserve">assistance </w:t>
      </w:r>
      <w:r w:rsidRPr="001B2615">
        <w:rPr>
          <w:rStyle w:val="hps"/>
          <w:szCs w:val="22"/>
        </w:rPr>
        <w:t xml:space="preserve">of satellite signal </w:t>
      </w:r>
      <w:r w:rsidR="00DA24A8" w:rsidRPr="001B2615">
        <w:rPr>
          <w:rStyle w:val="hps"/>
          <w:szCs w:val="22"/>
        </w:rPr>
        <w:t>align</w:t>
      </w:r>
      <w:r w:rsidR="00DA24A8">
        <w:rPr>
          <w:rStyle w:val="hps"/>
          <w:szCs w:val="22"/>
        </w:rPr>
        <w:t>ments</w:t>
      </w:r>
      <w:r w:rsidR="00DA24A8" w:rsidRPr="001B2615">
        <w:rPr>
          <w:rStyle w:val="hps"/>
          <w:szCs w:val="22"/>
        </w:rPr>
        <w:t xml:space="preserve"> </w:t>
      </w:r>
      <w:r w:rsidRPr="001B2615">
        <w:rPr>
          <w:rStyle w:val="hps"/>
          <w:szCs w:val="22"/>
        </w:rPr>
        <w:t xml:space="preserve">continuously throughout the world regardless of weather conditions. This system has </w:t>
      </w:r>
      <w:r w:rsidR="00155102">
        <w:rPr>
          <w:rStyle w:val="hps"/>
          <w:szCs w:val="22"/>
        </w:rPr>
        <w:t>four basic factors, namely</w:t>
      </w:r>
      <w:r w:rsidRPr="001B2615">
        <w:rPr>
          <w:rStyle w:val="hps"/>
          <w:szCs w:val="22"/>
        </w:rPr>
        <w:t xml:space="preserve"> latitude, longitude, altitude, and time. This system uses a number of satell</w:t>
      </w:r>
      <w:r w:rsidR="00155102">
        <w:rPr>
          <w:rStyle w:val="hps"/>
          <w:szCs w:val="22"/>
        </w:rPr>
        <w:t>ites that move around the earth.</w:t>
      </w:r>
      <w:r w:rsidRPr="001B2615">
        <w:rPr>
          <w:rStyle w:val="hps"/>
          <w:szCs w:val="22"/>
        </w:rPr>
        <w:t xml:space="preserve"> </w:t>
      </w:r>
      <w:r w:rsidR="00155102">
        <w:rPr>
          <w:rStyle w:val="hps"/>
          <w:szCs w:val="22"/>
        </w:rPr>
        <w:t>T</w:t>
      </w:r>
      <w:r w:rsidRPr="001B2615">
        <w:rPr>
          <w:rStyle w:val="hps"/>
          <w:szCs w:val="22"/>
        </w:rPr>
        <w:t xml:space="preserve">hese satellites send microwave signals to </w:t>
      </w:r>
      <w:r w:rsidR="00155102">
        <w:rPr>
          <w:rStyle w:val="hps"/>
          <w:szCs w:val="22"/>
        </w:rPr>
        <w:t>the Earth.</w:t>
      </w:r>
      <w:r w:rsidRPr="001B2615">
        <w:rPr>
          <w:rStyle w:val="hps"/>
          <w:szCs w:val="22"/>
        </w:rPr>
        <w:t xml:space="preserve"> </w:t>
      </w:r>
      <w:r w:rsidR="00155102">
        <w:rPr>
          <w:rStyle w:val="hps"/>
          <w:szCs w:val="22"/>
        </w:rPr>
        <w:t>F</w:t>
      </w:r>
      <w:r w:rsidRPr="001B2615">
        <w:rPr>
          <w:rStyle w:val="hps"/>
          <w:szCs w:val="22"/>
        </w:rPr>
        <w:t>rom these signals</w:t>
      </w:r>
      <w:r w:rsidR="00155102">
        <w:rPr>
          <w:rStyle w:val="hps"/>
          <w:szCs w:val="22"/>
        </w:rPr>
        <w:t>,</w:t>
      </w:r>
      <w:r w:rsidRPr="001B2615">
        <w:rPr>
          <w:rStyle w:val="hps"/>
          <w:szCs w:val="22"/>
        </w:rPr>
        <w:t xml:space="preserve"> </w:t>
      </w:r>
      <w:r w:rsidR="00155102">
        <w:rPr>
          <w:rStyle w:val="hps"/>
          <w:szCs w:val="22"/>
        </w:rPr>
        <w:t xml:space="preserve">the </w:t>
      </w:r>
      <w:r w:rsidRPr="001B2615">
        <w:rPr>
          <w:rStyle w:val="hps"/>
          <w:szCs w:val="22"/>
        </w:rPr>
        <w:t>GPS reads information provided by the satellite and determines the location, speed, direction, and time on the GPS</w:t>
      </w:r>
      <w:r w:rsidR="00155102">
        <w:rPr>
          <w:rStyle w:val="hps"/>
          <w:szCs w:val="22"/>
        </w:rPr>
        <w:t xml:space="preserve"> itself</w:t>
      </w:r>
      <w:r w:rsidRPr="001B2615">
        <w:rPr>
          <w:rStyle w:val="hps"/>
          <w:szCs w:val="22"/>
        </w:rPr>
        <w:t>.</w:t>
      </w:r>
    </w:p>
    <w:p w:rsidR="00342133" w:rsidRDefault="001B2615" w:rsidP="001B2615">
      <w:pPr>
        <w:ind w:firstLine="720"/>
        <w:rPr>
          <w:rStyle w:val="hps"/>
          <w:szCs w:val="22"/>
        </w:rPr>
      </w:pPr>
      <w:r w:rsidRPr="001B2615">
        <w:rPr>
          <w:rStyle w:val="hps"/>
          <w:szCs w:val="22"/>
        </w:rPr>
        <w:lastRenderedPageBreak/>
        <w:t xml:space="preserve">GPS </w:t>
      </w:r>
      <w:r w:rsidR="00155102">
        <w:rPr>
          <w:rStyle w:val="hps"/>
          <w:szCs w:val="22"/>
        </w:rPr>
        <w:t xml:space="preserve">information </w:t>
      </w:r>
      <w:r w:rsidRPr="001B2615">
        <w:rPr>
          <w:rStyle w:val="hps"/>
          <w:szCs w:val="22"/>
        </w:rPr>
        <w:t xml:space="preserve">can also be </w:t>
      </w:r>
      <w:r w:rsidR="00155102">
        <w:rPr>
          <w:rStyle w:val="hps"/>
          <w:szCs w:val="22"/>
        </w:rPr>
        <w:t>obtained</w:t>
      </w:r>
      <w:r w:rsidRPr="001B2615">
        <w:rPr>
          <w:rStyle w:val="hps"/>
          <w:szCs w:val="22"/>
        </w:rPr>
        <w:t xml:space="preserve"> by the </w:t>
      </w:r>
      <w:proofErr w:type="spellStart"/>
      <w:r w:rsidR="00155102" w:rsidRPr="001B2615">
        <w:rPr>
          <w:rStyle w:val="hps"/>
          <w:szCs w:val="22"/>
        </w:rPr>
        <w:t>pythagorean</w:t>
      </w:r>
      <w:proofErr w:type="spellEnd"/>
      <w:r w:rsidR="00155102" w:rsidRPr="001B2615">
        <w:rPr>
          <w:rStyle w:val="hps"/>
          <w:szCs w:val="22"/>
        </w:rPr>
        <w:t xml:space="preserve"> </w:t>
      </w:r>
      <w:r w:rsidR="00155102">
        <w:rPr>
          <w:rStyle w:val="hps"/>
          <w:szCs w:val="22"/>
        </w:rPr>
        <w:t xml:space="preserve">formula </w:t>
      </w:r>
      <w:proofErr w:type="gramStart"/>
      <w:r w:rsidR="00155102">
        <w:rPr>
          <w:rStyle w:val="hps"/>
          <w:szCs w:val="22"/>
        </w:rPr>
        <w:t>as[</w:t>
      </w:r>
      <w:proofErr w:type="gramEnd"/>
      <w:r w:rsidR="00155102">
        <w:rPr>
          <w:rStyle w:val="hps"/>
          <w:szCs w:val="22"/>
        </w:rPr>
        <w:t>3]:</w:t>
      </w:r>
    </w:p>
    <w:p w:rsidR="007170AD" w:rsidRPr="00155102" w:rsidRDefault="00342133" w:rsidP="00720F5F">
      <w:pPr>
        <w:ind w:firstLine="720"/>
        <w:rPr>
          <w:rStyle w:val="hps"/>
          <w:szCs w:val="22"/>
        </w:rPr>
      </w:pPr>
      <m:oMathPara>
        <m:oMathParaPr>
          <m:jc m:val="left"/>
        </m:oMathParaPr>
        <m:oMath>
          <m:r>
            <w:rPr>
              <w:rStyle w:val="hps"/>
              <w:rFonts w:ascii="Cambria Math" w:hAnsi="Cambria Math"/>
              <w:szCs w:val="22"/>
            </w:rPr>
            <m:t>Prs+T+Es=</m:t>
          </m:r>
          <m:rad>
            <m:radPr>
              <m:degHide m:val="1"/>
              <m:ctrlPr>
                <w:rPr>
                  <w:rStyle w:val="hps"/>
                  <w:rFonts w:ascii="Cambria Math" w:hAnsi="Cambria Math"/>
                  <w:i/>
                  <w:szCs w:val="22"/>
                </w:rPr>
              </m:ctrlPr>
            </m:radPr>
            <m:deg/>
            <m:e>
              <m:sSup>
                <m:sSupPr>
                  <m:ctrlPr>
                    <w:rPr>
                      <w:rStyle w:val="hps"/>
                      <w:rFonts w:ascii="Cambria Math" w:hAnsi="Cambria Math"/>
                      <w:i/>
                      <w:szCs w:val="22"/>
                    </w:rPr>
                  </m:ctrlPr>
                </m:sSupPr>
                <m:e>
                  <m:d>
                    <m:dPr>
                      <m:ctrlPr>
                        <w:rPr>
                          <w:rStyle w:val="hps"/>
                          <w:rFonts w:ascii="Cambria Math" w:hAnsi="Cambria Math"/>
                          <w:i/>
                          <w:szCs w:val="22"/>
                        </w:rPr>
                      </m:ctrlPr>
                    </m:dPr>
                    <m:e>
                      <m:r>
                        <w:rPr>
                          <w:rStyle w:val="hps"/>
                          <w:rFonts w:ascii="Cambria Math" w:hAnsi="Cambria Math"/>
                          <w:szCs w:val="22"/>
                        </w:rPr>
                        <m:t>X - Xs</m:t>
                      </m:r>
                    </m:e>
                  </m:d>
                </m:e>
                <m:sup>
                  <m:r>
                    <w:rPr>
                      <w:rStyle w:val="hps"/>
                      <w:rFonts w:ascii="Cambria Math" w:hAnsi="Cambria Math"/>
                      <w:szCs w:val="22"/>
                    </w:rPr>
                    <m:t>2</m:t>
                  </m:r>
                </m:sup>
              </m:sSup>
              <m:r>
                <w:rPr>
                  <w:rStyle w:val="hps"/>
                  <w:rFonts w:ascii="Cambria Math" w:hAnsi="Cambria Math"/>
                  <w:szCs w:val="22"/>
                </w:rPr>
                <m:t xml:space="preserve"> + </m:t>
              </m:r>
              <m:sSup>
                <m:sSupPr>
                  <m:ctrlPr>
                    <w:rPr>
                      <w:rStyle w:val="hps"/>
                      <w:rFonts w:ascii="Cambria Math" w:hAnsi="Cambria Math"/>
                      <w:i/>
                      <w:szCs w:val="22"/>
                    </w:rPr>
                  </m:ctrlPr>
                </m:sSupPr>
                <m:e>
                  <m:d>
                    <m:dPr>
                      <m:ctrlPr>
                        <w:rPr>
                          <w:rStyle w:val="hps"/>
                          <w:rFonts w:ascii="Cambria Math" w:hAnsi="Cambria Math"/>
                          <w:i/>
                          <w:szCs w:val="22"/>
                        </w:rPr>
                      </m:ctrlPr>
                    </m:dPr>
                    <m:e>
                      <m:r>
                        <w:rPr>
                          <w:rStyle w:val="hps"/>
                          <w:rFonts w:ascii="Cambria Math" w:hAnsi="Cambria Math"/>
                          <w:szCs w:val="22"/>
                        </w:rPr>
                        <m:t>Y - Ys</m:t>
                      </m:r>
                    </m:e>
                  </m:d>
                </m:e>
                <m:sup>
                  <m:r>
                    <w:rPr>
                      <w:rStyle w:val="hps"/>
                      <w:rFonts w:ascii="Cambria Math" w:hAnsi="Cambria Math"/>
                      <w:szCs w:val="22"/>
                    </w:rPr>
                    <m:t>2</m:t>
                  </m:r>
                </m:sup>
              </m:sSup>
              <m:r>
                <w:rPr>
                  <w:rStyle w:val="hps"/>
                  <w:rFonts w:ascii="Cambria Math" w:hAnsi="Cambria Math"/>
                  <w:szCs w:val="22"/>
                </w:rPr>
                <m:t xml:space="preserve"> + </m:t>
              </m:r>
              <m:sSup>
                <m:sSupPr>
                  <m:ctrlPr>
                    <w:rPr>
                      <w:rStyle w:val="hps"/>
                      <w:rFonts w:ascii="Cambria Math" w:hAnsi="Cambria Math"/>
                      <w:i/>
                      <w:szCs w:val="22"/>
                    </w:rPr>
                  </m:ctrlPr>
                </m:sSupPr>
                <m:e>
                  <m:d>
                    <m:dPr>
                      <m:ctrlPr>
                        <w:rPr>
                          <w:rStyle w:val="hps"/>
                          <w:rFonts w:ascii="Cambria Math" w:hAnsi="Cambria Math"/>
                          <w:i/>
                          <w:szCs w:val="22"/>
                        </w:rPr>
                      </m:ctrlPr>
                    </m:dPr>
                    <m:e>
                      <m:r>
                        <w:rPr>
                          <w:rStyle w:val="hps"/>
                          <w:rFonts w:ascii="Cambria Math" w:hAnsi="Cambria Math"/>
                          <w:szCs w:val="22"/>
                        </w:rPr>
                        <m:t>Z - Zs</m:t>
                      </m:r>
                    </m:e>
                  </m:d>
                </m:e>
                <m:sup>
                  <m:r>
                    <w:rPr>
                      <w:rStyle w:val="hps"/>
                      <w:rFonts w:ascii="Cambria Math" w:hAnsi="Cambria Math"/>
                      <w:szCs w:val="22"/>
                    </w:rPr>
                    <m:t>2</m:t>
                  </m:r>
                </m:sup>
              </m:sSup>
            </m:e>
          </m:rad>
        </m:oMath>
      </m:oMathPara>
    </w:p>
    <w:p w:rsidR="00342133" w:rsidRDefault="00342133" w:rsidP="00342133">
      <w:pPr>
        <w:ind w:firstLine="0"/>
        <w:rPr>
          <w:rStyle w:val="hps"/>
          <w:szCs w:val="22"/>
        </w:rPr>
      </w:pPr>
    </w:p>
    <w:p w:rsidR="00342133" w:rsidRDefault="00342133" w:rsidP="00342133">
      <w:pPr>
        <w:ind w:firstLine="0"/>
        <w:rPr>
          <w:rStyle w:val="hps"/>
          <w:szCs w:val="22"/>
        </w:rPr>
      </w:pPr>
      <w:r>
        <w:rPr>
          <w:rStyle w:val="hps"/>
          <w:szCs w:val="22"/>
        </w:rPr>
        <w:t>T = Time error receiver</w:t>
      </w:r>
    </w:p>
    <w:p w:rsidR="00437B34" w:rsidRPr="00437B34" w:rsidRDefault="00437B34" w:rsidP="00437B34">
      <w:pPr>
        <w:ind w:firstLine="0"/>
        <w:rPr>
          <w:rStyle w:val="hps"/>
          <w:szCs w:val="22"/>
        </w:rPr>
      </w:pPr>
      <w:r w:rsidRPr="00437B34">
        <w:rPr>
          <w:rStyle w:val="hps"/>
          <w:szCs w:val="22"/>
        </w:rPr>
        <w:t xml:space="preserve">X, Y, Z = </w:t>
      </w:r>
      <w:r>
        <w:rPr>
          <w:rStyle w:val="hps"/>
          <w:szCs w:val="22"/>
        </w:rPr>
        <w:t>Unknown p</w:t>
      </w:r>
      <w:r w:rsidRPr="00437B34">
        <w:rPr>
          <w:rStyle w:val="hps"/>
          <w:szCs w:val="22"/>
        </w:rPr>
        <w:t>osition</w:t>
      </w:r>
    </w:p>
    <w:p w:rsidR="00437B34" w:rsidRPr="00437B34" w:rsidRDefault="00437B34" w:rsidP="00437B34">
      <w:pPr>
        <w:ind w:firstLine="0"/>
        <w:rPr>
          <w:rStyle w:val="hps"/>
          <w:szCs w:val="22"/>
        </w:rPr>
      </w:pPr>
      <w:r w:rsidRPr="00437B34">
        <w:rPr>
          <w:rStyle w:val="hps"/>
          <w:szCs w:val="22"/>
        </w:rPr>
        <w:t>X</w:t>
      </w:r>
      <w:r w:rsidRPr="00437B34">
        <w:rPr>
          <w:rStyle w:val="hps"/>
          <w:szCs w:val="22"/>
          <w:vertAlign w:val="subscript"/>
        </w:rPr>
        <w:t>S</w:t>
      </w:r>
      <w:r w:rsidRPr="00437B34">
        <w:rPr>
          <w:rStyle w:val="hps"/>
          <w:szCs w:val="22"/>
        </w:rPr>
        <w:t>, Y</w:t>
      </w:r>
      <w:r w:rsidRPr="00437B34">
        <w:rPr>
          <w:rStyle w:val="hps"/>
          <w:szCs w:val="22"/>
          <w:vertAlign w:val="subscript"/>
        </w:rPr>
        <w:t>S</w:t>
      </w:r>
      <w:r w:rsidRPr="00437B34">
        <w:rPr>
          <w:rStyle w:val="hps"/>
          <w:szCs w:val="22"/>
        </w:rPr>
        <w:t>, Z</w:t>
      </w:r>
      <w:r w:rsidRPr="00437B34">
        <w:rPr>
          <w:rStyle w:val="hps"/>
          <w:szCs w:val="22"/>
          <w:vertAlign w:val="subscript"/>
        </w:rPr>
        <w:t>S</w:t>
      </w:r>
      <w:r w:rsidRPr="00437B34">
        <w:rPr>
          <w:rStyle w:val="hps"/>
          <w:szCs w:val="22"/>
        </w:rPr>
        <w:t xml:space="preserve"> =</w:t>
      </w:r>
      <w:r>
        <w:rPr>
          <w:rStyle w:val="hps"/>
          <w:szCs w:val="22"/>
        </w:rPr>
        <w:t xml:space="preserve"> Position of satellites known by</w:t>
      </w:r>
      <w:r w:rsidRPr="00437B34">
        <w:rPr>
          <w:rStyle w:val="hps"/>
          <w:szCs w:val="22"/>
        </w:rPr>
        <w:t xml:space="preserve"> other satellites</w:t>
      </w:r>
    </w:p>
    <w:p w:rsidR="00437B34" w:rsidRPr="00437B34" w:rsidRDefault="00437B34" w:rsidP="00437B34">
      <w:pPr>
        <w:ind w:firstLine="0"/>
        <w:rPr>
          <w:rStyle w:val="hps"/>
          <w:szCs w:val="22"/>
        </w:rPr>
      </w:pPr>
      <w:proofErr w:type="spellStart"/>
      <w:r w:rsidRPr="00437B34">
        <w:rPr>
          <w:rStyle w:val="hps"/>
          <w:szCs w:val="22"/>
        </w:rPr>
        <w:t>Es</w:t>
      </w:r>
      <w:proofErr w:type="spellEnd"/>
      <w:r w:rsidRPr="00437B34">
        <w:rPr>
          <w:rStyle w:val="hps"/>
          <w:szCs w:val="22"/>
        </w:rPr>
        <w:t xml:space="preserve"> = Total number of modeling errors from GPS</w:t>
      </w:r>
    </w:p>
    <w:p w:rsidR="00437B34" w:rsidRPr="00437B34" w:rsidRDefault="00437B34" w:rsidP="00437B34">
      <w:pPr>
        <w:ind w:firstLine="0"/>
        <w:rPr>
          <w:rStyle w:val="hps"/>
          <w:szCs w:val="22"/>
        </w:rPr>
      </w:pPr>
      <w:proofErr w:type="spellStart"/>
      <w:r w:rsidRPr="00437B34">
        <w:rPr>
          <w:rStyle w:val="hps"/>
          <w:szCs w:val="22"/>
        </w:rPr>
        <w:t>Prs</w:t>
      </w:r>
      <w:proofErr w:type="spellEnd"/>
      <w:r w:rsidRPr="00437B34">
        <w:rPr>
          <w:rStyle w:val="hps"/>
          <w:szCs w:val="22"/>
        </w:rPr>
        <w:t xml:space="preserve"> = Received approximate distance </w:t>
      </w:r>
      <w:r>
        <w:rPr>
          <w:rStyle w:val="hps"/>
          <w:szCs w:val="22"/>
        </w:rPr>
        <w:t>between the receiver and</w:t>
      </w:r>
      <w:r w:rsidRPr="00437B34">
        <w:rPr>
          <w:rStyle w:val="hps"/>
          <w:szCs w:val="22"/>
        </w:rPr>
        <w:t xml:space="preserve"> satellite</w:t>
      </w:r>
    </w:p>
    <w:p w:rsidR="00342133" w:rsidRDefault="00437B34" w:rsidP="00437B34">
      <w:pPr>
        <w:ind w:firstLine="0"/>
        <w:rPr>
          <w:rStyle w:val="hps"/>
          <w:szCs w:val="22"/>
        </w:rPr>
      </w:pPr>
      <w:r w:rsidRPr="00437B34">
        <w:rPr>
          <w:rStyle w:val="hps"/>
          <w:szCs w:val="22"/>
        </w:rPr>
        <w:t xml:space="preserve">T = Receiver time error </w:t>
      </w:r>
      <w:r>
        <w:rPr>
          <w:rStyle w:val="hps"/>
          <w:szCs w:val="22"/>
        </w:rPr>
        <w:t xml:space="preserve"> </w:t>
      </w:r>
    </w:p>
    <w:p w:rsidR="001B2615" w:rsidRPr="001B2615" w:rsidRDefault="00437B34" w:rsidP="001B2615">
      <w:pPr>
        <w:ind w:firstLine="0"/>
        <w:rPr>
          <w:rStyle w:val="hps"/>
          <w:szCs w:val="22"/>
        </w:rPr>
      </w:pPr>
      <w:r>
        <w:rPr>
          <w:rStyle w:val="hps"/>
          <w:szCs w:val="22"/>
        </w:rPr>
        <w:tab/>
      </w:r>
      <w:r w:rsidR="001B2615" w:rsidRPr="001B2615">
        <w:rPr>
          <w:rStyle w:val="hps"/>
          <w:szCs w:val="22"/>
        </w:rPr>
        <w:t>In this study</w:t>
      </w:r>
      <w:r>
        <w:rPr>
          <w:rStyle w:val="hps"/>
          <w:szCs w:val="22"/>
        </w:rPr>
        <w:t>,</w:t>
      </w:r>
      <w:r w:rsidR="001B2615" w:rsidRPr="001B2615">
        <w:rPr>
          <w:rStyle w:val="hps"/>
          <w:szCs w:val="22"/>
        </w:rPr>
        <w:t xml:space="preserve"> the GPS Shield </w:t>
      </w:r>
      <w:proofErr w:type="spellStart"/>
      <w:r w:rsidR="001B2615" w:rsidRPr="001B2615">
        <w:rPr>
          <w:rStyle w:val="hps"/>
          <w:szCs w:val="22"/>
        </w:rPr>
        <w:t>ublox</w:t>
      </w:r>
      <w:proofErr w:type="spellEnd"/>
      <w:r w:rsidR="001B2615" w:rsidRPr="001B2615">
        <w:rPr>
          <w:rStyle w:val="hps"/>
          <w:szCs w:val="22"/>
        </w:rPr>
        <w:t xml:space="preserve"> LEA-6H for </w:t>
      </w:r>
      <w:proofErr w:type="spellStart"/>
      <w:r w:rsidR="001B2615" w:rsidRPr="001B2615">
        <w:rPr>
          <w:rStyle w:val="hps"/>
          <w:szCs w:val="22"/>
        </w:rPr>
        <w:t>Arduino</w:t>
      </w:r>
      <w:proofErr w:type="spellEnd"/>
      <w:r w:rsidR="001B2615" w:rsidRPr="001B2615">
        <w:rPr>
          <w:rStyle w:val="hps"/>
          <w:szCs w:val="22"/>
        </w:rPr>
        <w:t xml:space="preserve"> Uno </w:t>
      </w:r>
      <w:r w:rsidR="00E061BC">
        <w:rPr>
          <w:rStyle w:val="hps"/>
          <w:szCs w:val="22"/>
        </w:rPr>
        <w:t>(Figure 1) i</w:t>
      </w:r>
      <w:r>
        <w:rPr>
          <w:rStyle w:val="hps"/>
          <w:szCs w:val="22"/>
        </w:rPr>
        <w:t xml:space="preserve">s utilized </w:t>
      </w:r>
      <w:r w:rsidR="001B2615" w:rsidRPr="001B2615">
        <w:rPr>
          <w:rStyle w:val="hps"/>
          <w:szCs w:val="22"/>
        </w:rPr>
        <w:t>as a GPS device</w:t>
      </w:r>
      <w:r>
        <w:rPr>
          <w:rStyle w:val="hps"/>
          <w:szCs w:val="22"/>
        </w:rPr>
        <w:t>,</w:t>
      </w:r>
      <w:r w:rsidR="001B2615" w:rsidRPr="001B2615">
        <w:rPr>
          <w:rStyle w:val="hps"/>
          <w:szCs w:val="22"/>
        </w:rPr>
        <w:t xml:space="preserve"> </w:t>
      </w:r>
      <w:r>
        <w:rPr>
          <w:rStyle w:val="hps"/>
          <w:szCs w:val="22"/>
        </w:rPr>
        <w:t>that</w:t>
      </w:r>
      <w:r w:rsidR="001B2615" w:rsidRPr="001B2615">
        <w:rPr>
          <w:rStyle w:val="hps"/>
          <w:szCs w:val="22"/>
        </w:rPr>
        <w:t xml:space="preserve"> then </w:t>
      </w:r>
      <w:r w:rsidR="00E061BC">
        <w:rPr>
          <w:rStyle w:val="hps"/>
          <w:szCs w:val="22"/>
        </w:rPr>
        <w:t>i</w:t>
      </w:r>
      <w:r>
        <w:rPr>
          <w:rStyle w:val="hps"/>
          <w:szCs w:val="22"/>
        </w:rPr>
        <w:t xml:space="preserve">s </w:t>
      </w:r>
      <w:r w:rsidR="001B2615" w:rsidRPr="001B2615">
        <w:rPr>
          <w:rStyle w:val="hps"/>
          <w:szCs w:val="22"/>
        </w:rPr>
        <w:t xml:space="preserve">connected to the </w:t>
      </w:r>
      <w:proofErr w:type="spellStart"/>
      <w:r w:rsidR="001B2615" w:rsidRPr="001B2615">
        <w:rPr>
          <w:rStyle w:val="hps"/>
          <w:szCs w:val="22"/>
        </w:rPr>
        <w:t>Arduino</w:t>
      </w:r>
      <w:proofErr w:type="spellEnd"/>
      <w:r w:rsidR="001B2615" w:rsidRPr="001B2615">
        <w:rPr>
          <w:rStyle w:val="hps"/>
          <w:szCs w:val="22"/>
        </w:rPr>
        <w:t xml:space="preserve"> Mega ADK. The GPS device </w:t>
      </w:r>
      <w:r w:rsidR="00E061BC">
        <w:rPr>
          <w:rStyle w:val="hps"/>
          <w:szCs w:val="22"/>
        </w:rPr>
        <w:t>i</w:t>
      </w:r>
      <w:r w:rsidR="001B2615" w:rsidRPr="001B2615">
        <w:rPr>
          <w:rStyle w:val="hps"/>
          <w:szCs w:val="22"/>
        </w:rPr>
        <w:t xml:space="preserve">s a GPS signal receiver designed for </w:t>
      </w:r>
      <w:proofErr w:type="spellStart"/>
      <w:r w:rsidR="001B2615" w:rsidRPr="001B2615">
        <w:rPr>
          <w:rStyle w:val="hps"/>
          <w:szCs w:val="22"/>
        </w:rPr>
        <w:t>Arduino</w:t>
      </w:r>
      <w:proofErr w:type="spellEnd"/>
      <w:r w:rsidR="001B2615" w:rsidRPr="001B2615">
        <w:rPr>
          <w:rStyle w:val="hps"/>
          <w:szCs w:val="22"/>
        </w:rPr>
        <w:t>, has accuracy, anti-jamming technology, power safe mode, backup power, and is able to receive from weak signals [6].</w:t>
      </w:r>
    </w:p>
    <w:p w:rsidR="001B2615" w:rsidRPr="00860AC5" w:rsidRDefault="00E061BC" w:rsidP="001B2615">
      <w:pPr>
        <w:ind w:firstLine="0"/>
        <w:rPr>
          <w:rStyle w:val="hps"/>
          <w:szCs w:val="22"/>
        </w:rPr>
      </w:pPr>
      <w:r>
        <w:rPr>
          <w:rStyle w:val="hps"/>
          <w:szCs w:val="22"/>
        </w:rPr>
        <w:tab/>
      </w:r>
    </w:p>
    <w:p w:rsidR="00692DBC" w:rsidRDefault="008A5124" w:rsidP="00692DBC">
      <w:pPr>
        <w:ind w:firstLine="0"/>
        <w:rPr>
          <w:rStyle w:val="hps"/>
          <w:szCs w:val="22"/>
          <w:lang w:val="id-ID"/>
        </w:rPr>
      </w:pPr>
      <w:r w:rsidRPr="008A5124">
        <w:rPr>
          <w:rStyle w:val="hps"/>
          <w:noProof/>
          <w:szCs w:val="22"/>
          <w:lang w:eastAsia="en-US"/>
        </w:rPr>
        <w:drawing>
          <wp:inline distT="0" distB="0" distL="0" distR="0">
            <wp:extent cx="2942428" cy="2051957"/>
            <wp:effectExtent l="0" t="0" r="0" b="5715"/>
            <wp:docPr id="76" name="Picture 76" descr="C:\Users\jason pratama\Downloads\sku_3882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son pratama\Downloads\sku_388244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6700" cy="2061910"/>
                    </a:xfrm>
                    <a:prstGeom prst="rect">
                      <a:avLst/>
                    </a:prstGeom>
                    <a:noFill/>
                    <a:ln>
                      <a:noFill/>
                    </a:ln>
                  </pic:spPr>
                </pic:pic>
              </a:graphicData>
            </a:graphic>
          </wp:inline>
        </w:drawing>
      </w:r>
    </w:p>
    <w:p w:rsidR="00692DBC" w:rsidRDefault="00E061BC" w:rsidP="00692DBC">
      <w:pPr>
        <w:ind w:firstLine="0"/>
        <w:jc w:val="center"/>
        <w:rPr>
          <w:rStyle w:val="hps"/>
          <w:szCs w:val="22"/>
        </w:rPr>
      </w:pPr>
      <w:proofErr w:type="gramStart"/>
      <w:r>
        <w:rPr>
          <w:rStyle w:val="hps"/>
          <w:b/>
          <w:szCs w:val="22"/>
        </w:rPr>
        <w:t>Figure</w:t>
      </w:r>
      <w:r w:rsidR="00692DBC" w:rsidRPr="007639F5">
        <w:rPr>
          <w:rStyle w:val="hps"/>
          <w:b/>
          <w:szCs w:val="22"/>
          <w:lang w:val="id-ID"/>
        </w:rPr>
        <w:t xml:space="preserve"> 1</w:t>
      </w:r>
      <w:r w:rsidR="0071664D">
        <w:rPr>
          <w:rStyle w:val="hps"/>
          <w:szCs w:val="22"/>
        </w:rPr>
        <w:t>.</w:t>
      </w:r>
      <w:proofErr w:type="gramEnd"/>
      <w:r>
        <w:rPr>
          <w:rStyle w:val="hps"/>
          <w:szCs w:val="22"/>
        </w:rPr>
        <w:t xml:space="preserve"> </w:t>
      </w:r>
      <w:r w:rsidR="00692DBC">
        <w:rPr>
          <w:rStyle w:val="hps"/>
          <w:szCs w:val="22"/>
        </w:rPr>
        <w:t xml:space="preserve">GPS Shield </w:t>
      </w:r>
      <w:proofErr w:type="spellStart"/>
      <w:r w:rsidR="00692DBC" w:rsidRPr="00692DBC">
        <w:rPr>
          <w:rStyle w:val="hps"/>
          <w:szCs w:val="22"/>
        </w:rPr>
        <w:t>ublox</w:t>
      </w:r>
      <w:proofErr w:type="spellEnd"/>
      <w:r w:rsidR="00692DBC" w:rsidRPr="00692DBC">
        <w:rPr>
          <w:rStyle w:val="hps"/>
          <w:szCs w:val="22"/>
        </w:rPr>
        <w:t xml:space="preserve"> LEA-</w:t>
      </w:r>
      <w:proofErr w:type="gramStart"/>
      <w:r w:rsidR="00692DBC" w:rsidRPr="00692DBC">
        <w:rPr>
          <w:rStyle w:val="hps"/>
          <w:szCs w:val="22"/>
        </w:rPr>
        <w:t>6H</w:t>
      </w:r>
      <w:r w:rsidR="007639F5">
        <w:rPr>
          <w:rStyle w:val="hps"/>
          <w:szCs w:val="22"/>
        </w:rPr>
        <w:t>[</w:t>
      </w:r>
      <w:proofErr w:type="gramEnd"/>
      <w:r w:rsidR="007639F5">
        <w:rPr>
          <w:rStyle w:val="hps"/>
          <w:szCs w:val="22"/>
        </w:rPr>
        <w:t>6]</w:t>
      </w:r>
    </w:p>
    <w:p w:rsidR="00E061BC" w:rsidRPr="00860AC5" w:rsidRDefault="00E061BC" w:rsidP="00E061BC">
      <w:pPr>
        <w:ind w:firstLine="0"/>
        <w:rPr>
          <w:rStyle w:val="hps"/>
          <w:szCs w:val="22"/>
        </w:rPr>
      </w:pPr>
      <w:r>
        <w:rPr>
          <w:rStyle w:val="hps"/>
          <w:szCs w:val="22"/>
        </w:rPr>
        <w:tab/>
      </w:r>
      <w:r w:rsidRPr="001B2615">
        <w:rPr>
          <w:rStyle w:val="hps"/>
          <w:szCs w:val="22"/>
        </w:rPr>
        <w:t xml:space="preserve">The connection </w:t>
      </w:r>
      <w:r>
        <w:rPr>
          <w:rStyle w:val="hps"/>
          <w:szCs w:val="22"/>
        </w:rPr>
        <w:t xml:space="preserve">between </w:t>
      </w:r>
      <w:r w:rsidRPr="001B2615">
        <w:rPr>
          <w:rStyle w:val="hps"/>
          <w:szCs w:val="22"/>
        </w:rPr>
        <w:t xml:space="preserve">GPS shield </w:t>
      </w:r>
      <w:r>
        <w:rPr>
          <w:rStyle w:val="hps"/>
          <w:szCs w:val="22"/>
        </w:rPr>
        <w:t xml:space="preserve">and </w:t>
      </w:r>
      <w:proofErr w:type="spellStart"/>
      <w:r w:rsidRPr="001B2615">
        <w:rPr>
          <w:rStyle w:val="hps"/>
          <w:szCs w:val="22"/>
        </w:rPr>
        <w:t>Arduino</w:t>
      </w:r>
      <w:proofErr w:type="spellEnd"/>
      <w:r w:rsidRPr="001B2615">
        <w:rPr>
          <w:rStyle w:val="hps"/>
          <w:szCs w:val="22"/>
        </w:rPr>
        <w:t xml:space="preserve"> Mega uses an I2C system by connecting the SDA (pin 20) and SCL (pin 21) pins on </w:t>
      </w:r>
      <w:proofErr w:type="spellStart"/>
      <w:r w:rsidRPr="001B2615">
        <w:rPr>
          <w:rStyle w:val="hps"/>
          <w:szCs w:val="22"/>
        </w:rPr>
        <w:t>Arduino</w:t>
      </w:r>
      <w:proofErr w:type="spellEnd"/>
      <w:r w:rsidRPr="001B2615">
        <w:rPr>
          <w:rStyle w:val="hps"/>
          <w:szCs w:val="22"/>
        </w:rPr>
        <w:t xml:space="preserve"> mega to the SDA and SCL pins on the GPS</w:t>
      </w:r>
      <w:r>
        <w:rPr>
          <w:rStyle w:val="hps"/>
          <w:szCs w:val="22"/>
        </w:rPr>
        <w:t xml:space="preserve"> respectively</w:t>
      </w:r>
      <w:r w:rsidRPr="001B2615">
        <w:rPr>
          <w:rStyle w:val="hps"/>
          <w:szCs w:val="22"/>
        </w:rPr>
        <w:t>.</w:t>
      </w:r>
    </w:p>
    <w:p w:rsidR="00D84D33" w:rsidRPr="00CF011E" w:rsidRDefault="00D84D33" w:rsidP="00D84D33">
      <w:pPr>
        <w:pStyle w:val="Heading1"/>
      </w:pPr>
      <w:r>
        <w:rPr>
          <w:lang w:val="id-ID"/>
        </w:rPr>
        <w:t>2.2</w:t>
      </w:r>
      <w:r w:rsidR="00BF219C">
        <w:t>.</w:t>
      </w:r>
      <w:r>
        <w:rPr>
          <w:lang w:val="id-ID"/>
        </w:rPr>
        <w:t xml:space="preserve"> </w:t>
      </w:r>
      <w:r w:rsidR="00E061BC" w:rsidRPr="00E061BC">
        <w:rPr>
          <w:lang w:val="id-ID"/>
        </w:rPr>
        <w:t>Microcontroller</w:t>
      </w:r>
    </w:p>
    <w:p w:rsidR="001B2615" w:rsidRPr="001B2615" w:rsidRDefault="001B2615" w:rsidP="008A5124">
      <w:pPr>
        <w:ind w:firstLine="720"/>
        <w:rPr>
          <w:rStyle w:val="hps"/>
          <w:szCs w:val="22"/>
        </w:rPr>
      </w:pPr>
      <w:r w:rsidRPr="001B2615">
        <w:rPr>
          <w:rStyle w:val="hps"/>
          <w:szCs w:val="22"/>
        </w:rPr>
        <w:t>Microcontroller</w:t>
      </w:r>
      <w:r w:rsidR="00337031">
        <w:rPr>
          <w:rStyle w:val="hps"/>
          <w:szCs w:val="22"/>
        </w:rPr>
        <w:t xml:space="preserve">, such as </w:t>
      </w:r>
      <w:proofErr w:type="spellStart"/>
      <w:r w:rsidR="00337031" w:rsidRPr="001B2615">
        <w:rPr>
          <w:rStyle w:val="hps"/>
          <w:szCs w:val="22"/>
        </w:rPr>
        <w:t>Arduino</w:t>
      </w:r>
      <w:proofErr w:type="spellEnd"/>
      <w:r w:rsidR="00337031">
        <w:rPr>
          <w:rStyle w:val="hps"/>
          <w:szCs w:val="22"/>
        </w:rPr>
        <w:t>,</w:t>
      </w:r>
      <w:r w:rsidRPr="001B2615">
        <w:rPr>
          <w:rStyle w:val="hps"/>
          <w:szCs w:val="22"/>
        </w:rPr>
        <w:t xml:space="preserve"> is a computer system that </w:t>
      </w:r>
      <w:r w:rsidR="00337031">
        <w:rPr>
          <w:rStyle w:val="hps"/>
          <w:szCs w:val="22"/>
        </w:rPr>
        <w:t>works i</w:t>
      </w:r>
      <w:r w:rsidRPr="001B2615">
        <w:rPr>
          <w:rStyle w:val="hps"/>
          <w:szCs w:val="22"/>
        </w:rPr>
        <w:t>n a chip. The microcontroller contains a p</w:t>
      </w:r>
      <w:r w:rsidR="00337031">
        <w:rPr>
          <w:rStyle w:val="hps"/>
          <w:szCs w:val="22"/>
        </w:rPr>
        <w:t>rocessor core, memory and input</w:t>
      </w:r>
      <w:r w:rsidRPr="001B2615">
        <w:rPr>
          <w:rStyle w:val="hps"/>
          <w:szCs w:val="22"/>
        </w:rPr>
        <w:t>/output port that can be programmed using</w:t>
      </w:r>
      <w:r w:rsidR="00337031">
        <w:rPr>
          <w:rStyle w:val="hps"/>
          <w:szCs w:val="22"/>
        </w:rPr>
        <w:t xml:space="preserve"> software</w:t>
      </w:r>
      <w:r w:rsidRPr="001B2615">
        <w:rPr>
          <w:rStyle w:val="hps"/>
          <w:szCs w:val="22"/>
        </w:rPr>
        <w:t xml:space="preserve">. In this research, </w:t>
      </w:r>
      <w:proofErr w:type="spellStart"/>
      <w:r w:rsidRPr="001B2615">
        <w:rPr>
          <w:rStyle w:val="hps"/>
          <w:szCs w:val="22"/>
        </w:rPr>
        <w:t>Arduino</w:t>
      </w:r>
      <w:proofErr w:type="spellEnd"/>
      <w:r w:rsidRPr="001B2615">
        <w:rPr>
          <w:rStyle w:val="hps"/>
          <w:szCs w:val="22"/>
        </w:rPr>
        <w:t xml:space="preserve"> Mega ADK </w:t>
      </w:r>
      <w:r w:rsidR="0033795C">
        <w:rPr>
          <w:rStyle w:val="hps"/>
          <w:szCs w:val="22"/>
        </w:rPr>
        <w:t>(</w:t>
      </w:r>
      <w:r w:rsidR="0033795C" w:rsidRPr="001B2615">
        <w:rPr>
          <w:rStyle w:val="hps"/>
          <w:szCs w:val="22"/>
        </w:rPr>
        <w:t>Figure 2</w:t>
      </w:r>
      <w:r w:rsidR="0033795C">
        <w:rPr>
          <w:rStyle w:val="hps"/>
          <w:szCs w:val="22"/>
        </w:rPr>
        <w:t xml:space="preserve">) </w:t>
      </w:r>
      <w:r w:rsidRPr="001B2615">
        <w:rPr>
          <w:rStyle w:val="hps"/>
          <w:szCs w:val="22"/>
        </w:rPr>
        <w:t xml:space="preserve">is used as a microcontroller device. The </w:t>
      </w:r>
      <w:proofErr w:type="spellStart"/>
      <w:r w:rsidRPr="001B2615">
        <w:rPr>
          <w:rStyle w:val="hps"/>
          <w:szCs w:val="22"/>
        </w:rPr>
        <w:t>Arduino</w:t>
      </w:r>
      <w:proofErr w:type="spellEnd"/>
      <w:r w:rsidRPr="001B2615">
        <w:rPr>
          <w:rStyle w:val="hps"/>
          <w:szCs w:val="22"/>
        </w:rPr>
        <w:t xml:space="preserve"> Mega is a microcontr</w:t>
      </w:r>
      <w:r w:rsidR="00337031">
        <w:rPr>
          <w:rStyle w:val="hps"/>
          <w:szCs w:val="22"/>
        </w:rPr>
        <w:t>oller board based on ATmega2560. It</w:t>
      </w:r>
      <w:r w:rsidRPr="001B2615">
        <w:rPr>
          <w:rStyle w:val="hps"/>
          <w:szCs w:val="22"/>
        </w:rPr>
        <w:t xml:space="preserve"> has 54 digital input/</w:t>
      </w:r>
      <w:r w:rsidR="00337031">
        <w:rPr>
          <w:rStyle w:val="hps"/>
          <w:szCs w:val="22"/>
        </w:rPr>
        <w:t>output pins, a 16 MH</w:t>
      </w:r>
      <w:r w:rsidRPr="001B2615">
        <w:rPr>
          <w:rStyle w:val="hps"/>
          <w:szCs w:val="22"/>
        </w:rPr>
        <w:t xml:space="preserve">z </w:t>
      </w:r>
      <w:r w:rsidR="00337031">
        <w:rPr>
          <w:rStyle w:val="hps"/>
          <w:szCs w:val="22"/>
        </w:rPr>
        <w:t>Quartz</w:t>
      </w:r>
      <w:r w:rsidRPr="001B2615">
        <w:rPr>
          <w:rStyle w:val="hps"/>
          <w:szCs w:val="22"/>
        </w:rPr>
        <w:t xml:space="preserve"> crystal, USB port, ICSP header and reset button. The </w:t>
      </w:r>
      <w:proofErr w:type="spellStart"/>
      <w:r w:rsidRPr="001B2615">
        <w:rPr>
          <w:rStyle w:val="hps"/>
          <w:szCs w:val="22"/>
        </w:rPr>
        <w:t>Arduino</w:t>
      </w:r>
      <w:proofErr w:type="spellEnd"/>
      <w:r w:rsidRPr="001B2615">
        <w:rPr>
          <w:rStyle w:val="hps"/>
          <w:szCs w:val="22"/>
        </w:rPr>
        <w:t xml:space="preserve"> can be turned on by connecting </w:t>
      </w:r>
      <w:r w:rsidR="0028277F">
        <w:rPr>
          <w:rStyle w:val="hps"/>
          <w:szCs w:val="22"/>
        </w:rPr>
        <w:t xml:space="preserve">this processor </w:t>
      </w:r>
      <w:r w:rsidRPr="001B2615">
        <w:rPr>
          <w:rStyle w:val="hps"/>
          <w:szCs w:val="22"/>
        </w:rPr>
        <w:t xml:space="preserve">to a computer via a </w:t>
      </w:r>
      <w:r w:rsidR="0028277F">
        <w:rPr>
          <w:rStyle w:val="hps"/>
          <w:szCs w:val="22"/>
        </w:rPr>
        <w:t xml:space="preserve">USB port, </w:t>
      </w:r>
      <w:r w:rsidRPr="001B2615">
        <w:rPr>
          <w:rStyle w:val="hps"/>
          <w:szCs w:val="22"/>
        </w:rPr>
        <w:t>to a battery</w:t>
      </w:r>
      <w:r w:rsidR="0028277F">
        <w:rPr>
          <w:rStyle w:val="hps"/>
          <w:szCs w:val="22"/>
        </w:rPr>
        <w:t>,</w:t>
      </w:r>
      <w:r w:rsidRPr="001B2615">
        <w:rPr>
          <w:rStyle w:val="hps"/>
          <w:szCs w:val="22"/>
        </w:rPr>
        <w:t xml:space="preserve"> or </w:t>
      </w:r>
      <w:r w:rsidR="0028277F">
        <w:rPr>
          <w:rStyle w:val="hps"/>
          <w:szCs w:val="22"/>
        </w:rPr>
        <w:t xml:space="preserve">to </w:t>
      </w:r>
      <w:r w:rsidRPr="001B2615">
        <w:rPr>
          <w:rStyle w:val="hps"/>
          <w:szCs w:val="22"/>
        </w:rPr>
        <w:t xml:space="preserve">AC </w:t>
      </w:r>
      <w:r w:rsidR="0028277F">
        <w:rPr>
          <w:rStyle w:val="hps"/>
          <w:szCs w:val="22"/>
        </w:rPr>
        <w:t>supply via a</w:t>
      </w:r>
      <w:r w:rsidRPr="001B2615">
        <w:rPr>
          <w:rStyle w:val="hps"/>
          <w:szCs w:val="22"/>
        </w:rPr>
        <w:t xml:space="preserve"> DC adapter. The </w:t>
      </w:r>
      <w:proofErr w:type="spellStart"/>
      <w:r w:rsidRPr="001B2615">
        <w:rPr>
          <w:rStyle w:val="hps"/>
          <w:szCs w:val="22"/>
        </w:rPr>
        <w:t>Arduino</w:t>
      </w:r>
      <w:proofErr w:type="spellEnd"/>
      <w:r w:rsidRPr="001B2615">
        <w:rPr>
          <w:rStyle w:val="hps"/>
          <w:szCs w:val="22"/>
        </w:rPr>
        <w:t xml:space="preserve"> Mega has a much greater capacity than </w:t>
      </w:r>
      <w:r w:rsidRPr="001B2615">
        <w:rPr>
          <w:rStyle w:val="hps"/>
          <w:szCs w:val="22"/>
        </w:rPr>
        <w:lastRenderedPageBreak/>
        <w:t xml:space="preserve">the </w:t>
      </w:r>
      <w:proofErr w:type="spellStart"/>
      <w:r w:rsidRPr="001B2615">
        <w:rPr>
          <w:rStyle w:val="hps"/>
          <w:szCs w:val="22"/>
        </w:rPr>
        <w:t>Arduino</w:t>
      </w:r>
      <w:proofErr w:type="spellEnd"/>
      <w:r w:rsidRPr="001B2615">
        <w:rPr>
          <w:rStyle w:val="hps"/>
          <w:szCs w:val="22"/>
        </w:rPr>
        <w:t xml:space="preserve"> Uno</w:t>
      </w:r>
      <w:r w:rsidR="0033795C">
        <w:rPr>
          <w:rStyle w:val="hps"/>
          <w:szCs w:val="22"/>
        </w:rPr>
        <w:t>.</w:t>
      </w:r>
      <w:r w:rsidR="00A137C7">
        <w:rPr>
          <w:rStyle w:val="hps"/>
          <w:szCs w:val="22"/>
        </w:rPr>
        <w:t xml:space="preserve"> </w:t>
      </w:r>
      <w:r w:rsidR="0033795C">
        <w:rPr>
          <w:rStyle w:val="hps"/>
          <w:szCs w:val="22"/>
        </w:rPr>
        <w:t>Hence,</w:t>
      </w:r>
      <w:r w:rsidR="00A137C7">
        <w:rPr>
          <w:rStyle w:val="hps"/>
          <w:szCs w:val="22"/>
        </w:rPr>
        <w:t xml:space="preserve"> it can contain </w:t>
      </w:r>
      <w:r w:rsidRPr="001B2615">
        <w:rPr>
          <w:rStyle w:val="hps"/>
          <w:szCs w:val="22"/>
        </w:rPr>
        <w:t xml:space="preserve">larger programs. The </w:t>
      </w:r>
      <w:proofErr w:type="spellStart"/>
      <w:r w:rsidRPr="001B2615">
        <w:rPr>
          <w:rStyle w:val="hps"/>
          <w:szCs w:val="22"/>
        </w:rPr>
        <w:t>Arduino</w:t>
      </w:r>
      <w:proofErr w:type="spellEnd"/>
      <w:r w:rsidRPr="001B2615">
        <w:rPr>
          <w:rStyle w:val="hps"/>
          <w:szCs w:val="22"/>
        </w:rPr>
        <w:t xml:space="preserve"> board is designed </w:t>
      </w:r>
      <w:r w:rsidR="0063611C">
        <w:rPr>
          <w:rStyle w:val="hps"/>
          <w:szCs w:val="22"/>
        </w:rPr>
        <w:t xml:space="preserve">able </w:t>
      </w:r>
      <w:r w:rsidRPr="001B2615">
        <w:rPr>
          <w:rStyle w:val="hps"/>
          <w:szCs w:val="22"/>
        </w:rPr>
        <w:t xml:space="preserve">to work </w:t>
      </w:r>
      <w:r w:rsidR="0063611C">
        <w:rPr>
          <w:rStyle w:val="hps"/>
          <w:szCs w:val="22"/>
        </w:rPr>
        <w:t>using</w:t>
      </w:r>
      <w:r w:rsidRPr="001B2615">
        <w:rPr>
          <w:rStyle w:val="hps"/>
          <w:szCs w:val="22"/>
        </w:rPr>
        <w:t xml:space="preserve"> </w:t>
      </w:r>
      <w:r w:rsidR="0063611C">
        <w:rPr>
          <w:rStyle w:val="hps"/>
          <w:szCs w:val="22"/>
        </w:rPr>
        <w:t xml:space="preserve">the </w:t>
      </w:r>
      <w:proofErr w:type="spellStart"/>
      <w:r w:rsidRPr="001B2615">
        <w:rPr>
          <w:rStyle w:val="hps"/>
          <w:szCs w:val="22"/>
        </w:rPr>
        <w:t>Arduino</w:t>
      </w:r>
      <w:proofErr w:type="spellEnd"/>
      <w:r w:rsidRPr="001B2615">
        <w:rPr>
          <w:rStyle w:val="hps"/>
          <w:szCs w:val="22"/>
        </w:rPr>
        <w:t xml:space="preserve"> Uno's shield. The </w:t>
      </w:r>
      <w:proofErr w:type="spellStart"/>
      <w:r w:rsidRPr="001B2615">
        <w:rPr>
          <w:rStyle w:val="hps"/>
          <w:szCs w:val="22"/>
        </w:rPr>
        <w:t>Arduino</w:t>
      </w:r>
      <w:proofErr w:type="spellEnd"/>
      <w:r w:rsidRPr="001B2615">
        <w:rPr>
          <w:rStyle w:val="hps"/>
          <w:szCs w:val="22"/>
        </w:rPr>
        <w:t xml:space="preserve"> can be programmed with </w:t>
      </w:r>
      <w:proofErr w:type="spellStart"/>
      <w:r w:rsidRPr="001B2615">
        <w:rPr>
          <w:rStyle w:val="hps"/>
          <w:szCs w:val="22"/>
        </w:rPr>
        <w:t>Arduino</w:t>
      </w:r>
      <w:proofErr w:type="spellEnd"/>
      <w:r w:rsidRPr="001B2615">
        <w:rPr>
          <w:rStyle w:val="hps"/>
          <w:szCs w:val="22"/>
        </w:rPr>
        <w:t xml:space="preserve"> Software downloaded for free at </w:t>
      </w:r>
      <w:hyperlink r:id="rId11" w:history="1">
        <w:r w:rsidR="0033795C" w:rsidRPr="007B336E">
          <w:rPr>
            <w:rStyle w:val="Hyperlink"/>
            <w:szCs w:val="22"/>
          </w:rPr>
          <w:t>https://www</w:t>
        </w:r>
      </w:hyperlink>
      <w:r w:rsidRPr="001B2615">
        <w:rPr>
          <w:rStyle w:val="hps"/>
          <w:szCs w:val="22"/>
        </w:rPr>
        <w:t>.</w:t>
      </w:r>
      <w:r w:rsidR="0033795C">
        <w:rPr>
          <w:rStyle w:val="hps"/>
          <w:szCs w:val="22"/>
        </w:rPr>
        <w:t xml:space="preserve"> </w:t>
      </w:r>
      <w:r w:rsidRPr="001B2615">
        <w:rPr>
          <w:rStyle w:val="hps"/>
          <w:szCs w:val="22"/>
        </w:rPr>
        <w:t>arduino.cc/en/Main/Software</w:t>
      </w:r>
      <w:r w:rsidR="0033795C">
        <w:rPr>
          <w:rStyle w:val="hps"/>
          <w:szCs w:val="22"/>
        </w:rPr>
        <w:t xml:space="preserve">, </w:t>
      </w:r>
      <w:r w:rsidRPr="001B2615">
        <w:rPr>
          <w:rStyle w:val="hps"/>
          <w:szCs w:val="22"/>
        </w:rPr>
        <w:t>and</w:t>
      </w:r>
      <w:r w:rsidR="0033795C">
        <w:rPr>
          <w:rStyle w:val="hps"/>
          <w:szCs w:val="22"/>
        </w:rPr>
        <w:t xml:space="preserve"> then</w:t>
      </w:r>
      <w:r w:rsidRPr="001B2615">
        <w:rPr>
          <w:rStyle w:val="hps"/>
          <w:szCs w:val="22"/>
        </w:rPr>
        <w:t xml:space="preserve"> choose the appropriate </w:t>
      </w:r>
      <w:proofErr w:type="spellStart"/>
      <w:r w:rsidRPr="001B2615">
        <w:rPr>
          <w:rStyle w:val="hps"/>
          <w:szCs w:val="22"/>
        </w:rPr>
        <w:t>Arduino</w:t>
      </w:r>
      <w:proofErr w:type="spellEnd"/>
      <w:r w:rsidRPr="001B2615">
        <w:rPr>
          <w:rStyle w:val="hps"/>
          <w:szCs w:val="22"/>
        </w:rPr>
        <w:t xml:space="preserve"> board in the tools that </w:t>
      </w:r>
      <w:r w:rsidR="0033795C">
        <w:rPr>
          <w:rStyle w:val="hps"/>
          <w:szCs w:val="22"/>
        </w:rPr>
        <w:t>available</w:t>
      </w:r>
      <w:r w:rsidRPr="001B2615">
        <w:rPr>
          <w:rStyle w:val="hps"/>
          <w:szCs w:val="22"/>
        </w:rPr>
        <w:t xml:space="preserve"> in the software [4]. </w:t>
      </w:r>
    </w:p>
    <w:p w:rsidR="00AB30A0" w:rsidRPr="00AB30A0" w:rsidRDefault="00340B46" w:rsidP="008A5124">
      <w:pPr>
        <w:ind w:firstLine="0"/>
        <w:rPr>
          <w:rStyle w:val="hps"/>
          <w:szCs w:val="22"/>
          <w:lang w:val="id-ID"/>
        </w:rPr>
      </w:pPr>
      <w:r>
        <w:rPr>
          <w:noProof/>
          <w:lang w:eastAsia="en-US"/>
        </w:rPr>
        <w:drawing>
          <wp:inline distT="0" distB="0" distL="0" distR="0">
            <wp:extent cx="2881630" cy="2161991"/>
            <wp:effectExtent l="0" t="0" r="0" b="0"/>
            <wp:docPr id="6" name="Picture 6" descr="https://www.arduino.cc/en/uploads/Main/ArduinoMega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duino.cc/en/uploads/Main/ArduinoMegaAD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630" cy="2161991"/>
                    </a:xfrm>
                    <a:prstGeom prst="rect">
                      <a:avLst/>
                    </a:prstGeom>
                    <a:noFill/>
                    <a:ln>
                      <a:noFill/>
                    </a:ln>
                  </pic:spPr>
                </pic:pic>
              </a:graphicData>
            </a:graphic>
          </wp:inline>
        </w:drawing>
      </w:r>
    </w:p>
    <w:p w:rsidR="00AB30A0" w:rsidRPr="0033795C" w:rsidRDefault="0033795C" w:rsidP="00AB30A0">
      <w:pPr>
        <w:jc w:val="center"/>
        <w:rPr>
          <w:rStyle w:val="hps"/>
          <w:sz w:val="20"/>
          <w:lang w:val="id-ID"/>
        </w:rPr>
      </w:pPr>
      <w:proofErr w:type="gramStart"/>
      <w:r w:rsidRPr="0033795C">
        <w:rPr>
          <w:sz w:val="20"/>
        </w:rPr>
        <w:t>Figure</w:t>
      </w:r>
      <w:r w:rsidR="00AB30A0" w:rsidRPr="0033795C">
        <w:rPr>
          <w:sz w:val="20"/>
          <w:lang w:val="id-ID"/>
        </w:rPr>
        <w:t xml:space="preserve"> </w:t>
      </w:r>
      <w:r w:rsidRPr="0033795C">
        <w:rPr>
          <w:sz w:val="20"/>
        </w:rPr>
        <w:t>2</w:t>
      </w:r>
      <w:r w:rsidR="00AB30A0" w:rsidRPr="0033795C">
        <w:rPr>
          <w:sz w:val="20"/>
          <w:lang w:val="id-ID"/>
        </w:rPr>
        <w:t>.</w:t>
      </w:r>
      <w:proofErr w:type="gramEnd"/>
      <w:r w:rsidR="00AB30A0" w:rsidRPr="0033795C">
        <w:rPr>
          <w:sz w:val="20"/>
          <w:lang w:val="id-ID"/>
        </w:rPr>
        <w:t xml:space="preserve"> </w:t>
      </w:r>
      <w:proofErr w:type="spellStart"/>
      <w:r w:rsidR="000558DB" w:rsidRPr="0033795C">
        <w:rPr>
          <w:rStyle w:val="hps"/>
          <w:sz w:val="20"/>
        </w:rPr>
        <w:t>Arduino</w:t>
      </w:r>
      <w:proofErr w:type="spellEnd"/>
      <w:r w:rsidR="00857395" w:rsidRPr="0033795C">
        <w:rPr>
          <w:sz w:val="20"/>
        </w:rPr>
        <w:t xml:space="preserve"> Mega </w:t>
      </w:r>
      <w:proofErr w:type="gramStart"/>
      <w:r w:rsidR="00340B46" w:rsidRPr="0033795C">
        <w:rPr>
          <w:sz w:val="20"/>
        </w:rPr>
        <w:t>ADK</w:t>
      </w:r>
      <w:r w:rsidR="009B1EA2" w:rsidRPr="0033795C">
        <w:rPr>
          <w:sz w:val="20"/>
        </w:rPr>
        <w:t>[</w:t>
      </w:r>
      <w:proofErr w:type="gramEnd"/>
      <w:r w:rsidR="009B1EA2" w:rsidRPr="0033795C">
        <w:rPr>
          <w:sz w:val="20"/>
        </w:rPr>
        <w:t>4]</w:t>
      </w:r>
    </w:p>
    <w:p w:rsidR="00AB30A0" w:rsidRPr="00AB30A0" w:rsidRDefault="00AB30A0" w:rsidP="00AB30A0">
      <w:pPr>
        <w:jc w:val="center"/>
        <w:rPr>
          <w:b/>
          <w:szCs w:val="22"/>
          <w:lang w:val="id-ID"/>
        </w:rPr>
      </w:pPr>
    </w:p>
    <w:p w:rsidR="001B2615" w:rsidRPr="001B2615" w:rsidRDefault="00EE6F9A" w:rsidP="00AB30A0">
      <w:pPr>
        <w:ind w:firstLine="720"/>
        <w:rPr>
          <w:rStyle w:val="hps"/>
          <w:szCs w:val="22"/>
        </w:rPr>
      </w:pPr>
      <w:proofErr w:type="spellStart"/>
      <w:r w:rsidRPr="00EE6F9A">
        <w:rPr>
          <w:rStyle w:val="hps"/>
          <w:szCs w:val="22"/>
        </w:rPr>
        <w:t>The</w:t>
      </w:r>
      <w:r w:rsidR="0033795C" w:rsidRPr="0033795C">
        <w:rPr>
          <w:rStyle w:val="WW8Num1z0"/>
          <w:szCs w:val="22"/>
        </w:rPr>
        <w:t></w:t>
      </w:r>
      <w:r w:rsidR="0033795C" w:rsidRPr="00EE6F9A">
        <w:rPr>
          <w:rStyle w:val="hps"/>
          <w:szCs w:val="22"/>
        </w:rPr>
        <w:t>circuit</w:t>
      </w:r>
      <w:proofErr w:type="spellEnd"/>
      <w:r w:rsidR="0033795C" w:rsidRPr="00EE6F9A">
        <w:rPr>
          <w:rStyle w:val="hps"/>
          <w:szCs w:val="22"/>
        </w:rPr>
        <w:t xml:space="preserve"> configuration and mapping of the pins</w:t>
      </w:r>
      <w:r w:rsidR="0033795C">
        <w:rPr>
          <w:rStyle w:val="hps"/>
          <w:szCs w:val="22"/>
        </w:rPr>
        <w:t xml:space="preserve"> for</w:t>
      </w:r>
      <w:r w:rsidRPr="00EE6F9A">
        <w:rPr>
          <w:rStyle w:val="hps"/>
          <w:szCs w:val="22"/>
        </w:rPr>
        <w:t xml:space="preserve"> </w:t>
      </w:r>
      <w:r w:rsidR="0033795C">
        <w:rPr>
          <w:rStyle w:val="hps"/>
          <w:szCs w:val="22"/>
        </w:rPr>
        <w:t xml:space="preserve">an </w:t>
      </w:r>
      <w:proofErr w:type="spellStart"/>
      <w:r w:rsidRPr="00EE6F9A">
        <w:rPr>
          <w:rStyle w:val="hps"/>
          <w:szCs w:val="22"/>
        </w:rPr>
        <w:t>Arduino</w:t>
      </w:r>
      <w:proofErr w:type="spellEnd"/>
      <w:r w:rsidRPr="00EE6F9A">
        <w:rPr>
          <w:rStyle w:val="hps"/>
          <w:szCs w:val="22"/>
        </w:rPr>
        <w:t xml:space="preserve"> Mega ATmega2560 microcontroller are shown in Figure </w:t>
      </w:r>
      <w:r w:rsidR="0033795C">
        <w:rPr>
          <w:rStyle w:val="hps"/>
          <w:szCs w:val="22"/>
        </w:rPr>
        <w:t>3 below.</w:t>
      </w:r>
    </w:p>
    <w:p w:rsidR="00AB30A0" w:rsidRPr="00AB30A0" w:rsidRDefault="00B61EA2" w:rsidP="008A5124">
      <w:pPr>
        <w:ind w:firstLine="0"/>
        <w:rPr>
          <w:b/>
          <w:szCs w:val="22"/>
          <w:lang w:val="id-ID"/>
        </w:rPr>
      </w:pPr>
      <w:r>
        <w:rPr>
          <w:b/>
          <w:noProof/>
          <w:szCs w:val="22"/>
          <w:lang w:eastAsia="en-US"/>
        </w:rPr>
        <w:drawing>
          <wp:inline distT="0" distB="0" distL="0" distR="0">
            <wp:extent cx="2792186" cy="332072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nMap2560sma_.png"/>
                    <pic:cNvPicPr/>
                  </pic:nvPicPr>
                  <pic:blipFill>
                    <a:blip r:embed="rId13">
                      <a:extLst>
                        <a:ext uri="{28A0092B-C50C-407E-A947-70E740481C1C}">
                          <a14:useLocalDpi xmlns:a14="http://schemas.microsoft.com/office/drawing/2010/main" val="0"/>
                        </a:ext>
                      </a:extLst>
                    </a:blip>
                    <a:stretch>
                      <a:fillRect/>
                    </a:stretch>
                  </pic:blipFill>
                  <pic:spPr>
                    <a:xfrm>
                      <a:off x="0" y="0"/>
                      <a:ext cx="2808349" cy="3339944"/>
                    </a:xfrm>
                    <a:prstGeom prst="rect">
                      <a:avLst/>
                    </a:prstGeom>
                  </pic:spPr>
                </pic:pic>
              </a:graphicData>
            </a:graphic>
          </wp:inline>
        </w:drawing>
      </w:r>
    </w:p>
    <w:p w:rsidR="00B61EA2" w:rsidRDefault="00B61EA2" w:rsidP="006B2581">
      <w:pPr>
        <w:jc w:val="center"/>
        <w:rPr>
          <w:b/>
          <w:sz w:val="20"/>
          <w:lang w:val="id-ID"/>
        </w:rPr>
      </w:pPr>
    </w:p>
    <w:p w:rsidR="00EC0E12" w:rsidRPr="006B2581" w:rsidRDefault="0033795C" w:rsidP="006B2581">
      <w:pPr>
        <w:jc w:val="center"/>
        <w:rPr>
          <w:rStyle w:val="hps"/>
          <w:b/>
          <w:sz w:val="20"/>
          <w:lang w:val="id-ID"/>
        </w:rPr>
      </w:pPr>
      <w:proofErr w:type="gramStart"/>
      <w:r>
        <w:rPr>
          <w:b/>
          <w:sz w:val="20"/>
        </w:rPr>
        <w:t>Figure 3</w:t>
      </w:r>
      <w:r w:rsidR="00AB30A0" w:rsidRPr="00950977">
        <w:rPr>
          <w:b/>
          <w:sz w:val="20"/>
          <w:lang w:val="id-ID"/>
        </w:rPr>
        <w:t>.</w:t>
      </w:r>
      <w:proofErr w:type="gramEnd"/>
      <w:r w:rsidR="00AB30A0" w:rsidRPr="00950977">
        <w:rPr>
          <w:b/>
          <w:sz w:val="20"/>
          <w:lang w:val="id-ID"/>
        </w:rPr>
        <w:t xml:space="preserve"> </w:t>
      </w:r>
      <w:proofErr w:type="gramStart"/>
      <w:r w:rsidRPr="00EE6F9A">
        <w:rPr>
          <w:rStyle w:val="hps"/>
          <w:szCs w:val="22"/>
        </w:rPr>
        <w:t>configuration</w:t>
      </w:r>
      <w:proofErr w:type="gramEnd"/>
      <w:r w:rsidRPr="00EE6F9A">
        <w:rPr>
          <w:rStyle w:val="hps"/>
          <w:szCs w:val="22"/>
        </w:rPr>
        <w:t xml:space="preserve"> and mapping of the pins</w:t>
      </w:r>
      <w:r>
        <w:rPr>
          <w:rStyle w:val="hps"/>
          <w:szCs w:val="22"/>
        </w:rPr>
        <w:t xml:space="preserve"> for</w:t>
      </w:r>
      <w:r w:rsidRPr="00EE6F9A">
        <w:rPr>
          <w:rStyle w:val="hps"/>
          <w:szCs w:val="22"/>
        </w:rPr>
        <w:t xml:space="preserve"> </w:t>
      </w:r>
      <w:r>
        <w:rPr>
          <w:rStyle w:val="hps"/>
          <w:szCs w:val="22"/>
        </w:rPr>
        <w:t xml:space="preserve">an </w:t>
      </w:r>
      <w:r w:rsidR="00AB30A0" w:rsidRPr="00950977">
        <w:rPr>
          <w:rStyle w:val="hps"/>
          <w:sz w:val="20"/>
        </w:rPr>
        <w:t>ATmega</w:t>
      </w:r>
      <w:r w:rsidR="00BF76CC">
        <w:rPr>
          <w:rStyle w:val="hps"/>
          <w:sz w:val="20"/>
        </w:rPr>
        <w:t>2560</w:t>
      </w:r>
      <w:r>
        <w:rPr>
          <w:rStyle w:val="hps"/>
          <w:sz w:val="20"/>
        </w:rPr>
        <w:t xml:space="preserve"> </w:t>
      </w:r>
      <w:r w:rsidRPr="00950977">
        <w:rPr>
          <w:sz w:val="20"/>
          <w:lang w:val="id-ID"/>
        </w:rPr>
        <w:t>mi</w:t>
      </w:r>
      <w:r>
        <w:rPr>
          <w:sz w:val="20"/>
        </w:rPr>
        <w:t>c</w:t>
      </w:r>
      <w:r>
        <w:rPr>
          <w:sz w:val="20"/>
          <w:lang w:val="id-ID"/>
        </w:rPr>
        <w:t>ro</w:t>
      </w:r>
      <w:r>
        <w:rPr>
          <w:sz w:val="20"/>
        </w:rPr>
        <w:t>c</w:t>
      </w:r>
      <w:r w:rsidRPr="00950977">
        <w:rPr>
          <w:sz w:val="20"/>
          <w:lang w:val="id-ID"/>
        </w:rPr>
        <w:t>ontro</w:t>
      </w:r>
      <w:r>
        <w:rPr>
          <w:sz w:val="20"/>
        </w:rPr>
        <w:t>l</w:t>
      </w:r>
      <w:r w:rsidRPr="00950977">
        <w:rPr>
          <w:sz w:val="20"/>
          <w:lang w:val="id-ID"/>
        </w:rPr>
        <w:t xml:space="preserve">ler </w:t>
      </w:r>
      <w:r w:rsidR="00563039">
        <w:rPr>
          <w:rStyle w:val="hps"/>
          <w:sz w:val="20"/>
        </w:rPr>
        <w:t xml:space="preserve">[4] </w:t>
      </w:r>
      <w:r w:rsidR="00936F18">
        <w:rPr>
          <w:rStyle w:val="hps"/>
          <w:sz w:val="20"/>
          <w:lang w:val="id-ID"/>
        </w:rPr>
        <w:t>[7</w:t>
      </w:r>
      <w:r w:rsidR="00D5533F">
        <w:rPr>
          <w:rStyle w:val="hps"/>
          <w:sz w:val="20"/>
          <w:lang w:val="id-ID"/>
        </w:rPr>
        <w:t>]</w:t>
      </w:r>
    </w:p>
    <w:p w:rsidR="00743B9E" w:rsidRPr="00492B22" w:rsidRDefault="00743B9E" w:rsidP="00D51D43">
      <w:pPr>
        <w:pStyle w:val="Heading1"/>
        <w:rPr>
          <w:rStyle w:val="hps"/>
          <w:lang w:val="id-ID"/>
        </w:rPr>
      </w:pPr>
      <w:r>
        <w:rPr>
          <w:lang w:val="id-ID"/>
        </w:rPr>
        <w:t>2.3</w:t>
      </w:r>
      <w:r w:rsidR="00DC09B4">
        <w:t>.</w:t>
      </w:r>
      <w:r>
        <w:rPr>
          <w:lang w:val="id-ID"/>
        </w:rPr>
        <w:t xml:space="preserve"> </w:t>
      </w:r>
      <w:r w:rsidR="00D51D43">
        <w:t>Data Logging</w:t>
      </w:r>
    </w:p>
    <w:p w:rsidR="00EE6F9A" w:rsidRPr="00EE6F9A" w:rsidRDefault="00A617C1" w:rsidP="00EE6F9A">
      <w:pPr>
        <w:ind w:firstLine="0"/>
        <w:rPr>
          <w:rStyle w:val="hps"/>
          <w:szCs w:val="22"/>
        </w:rPr>
      </w:pPr>
      <w:r>
        <w:rPr>
          <w:rStyle w:val="hps"/>
          <w:szCs w:val="22"/>
        </w:rPr>
        <w:tab/>
      </w:r>
      <w:r w:rsidR="00EE6F9A" w:rsidRPr="00EE6F9A">
        <w:rPr>
          <w:rStyle w:val="hps"/>
          <w:szCs w:val="22"/>
        </w:rPr>
        <w:t xml:space="preserve">Logging is a process of collecting data and storing it in memory for a certain period of time. In this study, SD cards are used as memory to store data sent from </w:t>
      </w:r>
      <w:r w:rsidRPr="00EE6F9A">
        <w:rPr>
          <w:rStyle w:val="hps"/>
          <w:szCs w:val="22"/>
        </w:rPr>
        <w:t xml:space="preserve">GPS </w:t>
      </w:r>
      <w:r>
        <w:rPr>
          <w:rStyle w:val="hps"/>
          <w:szCs w:val="22"/>
        </w:rPr>
        <w:t xml:space="preserve">via </w:t>
      </w:r>
      <w:proofErr w:type="spellStart"/>
      <w:r w:rsidR="00EE6F9A" w:rsidRPr="00EE6F9A">
        <w:rPr>
          <w:rStyle w:val="hps"/>
          <w:szCs w:val="22"/>
        </w:rPr>
        <w:t>Arduino</w:t>
      </w:r>
      <w:proofErr w:type="spellEnd"/>
      <w:r w:rsidR="00EE6F9A" w:rsidRPr="00EE6F9A">
        <w:rPr>
          <w:rStyle w:val="hps"/>
          <w:szCs w:val="22"/>
        </w:rPr>
        <w:t xml:space="preserve">, so that </w:t>
      </w:r>
      <w:r w:rsidR="00EE6F9A" w:rsidRPr="00EE6F9A">
        <w:rPr>
          <w:rStyle w:val="hps"/>
          <w:szCs w:val="22"/>
        </w:rPr>
        <w:lastRenderedPageBreak/>
        <w:t>data can be accessed via an SD card connected to a computer.</w:t>
      </w:r>
    </w:p>
    <w:p w:rsidR="009C0D27" w:rsidRDefault="00A617C1" w:rsidP="00EE6F9A">
      <w:pPr>
        <w:ind w:firstLine="0"/>
        <w:rPr>
          <w:rStyle w:val="hps"/>
          <w:szCs w:val="22"/>
        </w:rPr>
      </w:pPr>
      <w:r>
        <w:rPr>
          <w:rStyle w:val="hps"/>
          <w:szCs w:val="22"/>
        </w:rPr>
        <w:tab/>
      </w:r>
      <w:r w:rsidR="00EE6F9A" w:rsidRPr="00EE6F9A">
        <w:rPr>
          <w:rStyle w:val="hps"/>
          <w:szCs w:val="22"/>
        </w:rPr>
        <w:t>In this experiment</w:t>
      </w:r>
      <w:r>
        <w:rPr>
          <w:rStyle w:val="hps"/>
          <w:szCs w:val="22"/>
        </w:rPr>
        <w:t>,</w:t>
      </w:r>
      <w:r w:rsidR="00EE6F9A" w:rsidRPr="00EE6F9A">
        <w:rPr>
          <w:rStyle w:val="hps"/>
          <w:szCs w:val="22"/>
        </w:rPr>
        <w:t xml:space="preserve"> the SD card breakout </w:t>
      </w:r>
      <w:r>
        <w:rPr>
          <w:rStyle w:val="hps"/>
          <w:szCs w:val="22"/>
        </w:rPr>
        <w:t>(</w:t>
      </w:r>
      <w:r w:rsidRPr="00A617C1">
        <w:rPr>
          <w:kern w:val="1"/>
          <w:szCs w:val="22"/>
        </w:rPr>
        <w:t>Figure</w:t>
      </w:r>
      <w:r w:rsidRPr="00A617C1">
        <w:rPr>
          <w:kern w:val="1"/>
          <w:szCs w:val="22"/>
          <w:lang w:val="id-ID"/>
        </w:rPr>
        <w:t xml:space="preserve"> </w:t>
      </w:r>
      <w:r w:rsidRPr="00A617C1">
        <w:rPr>
          <w:kern w:val="1"/>
          <w:szCs w:val="22"/>
        </w:rPr>
        <w:t>4</w:t>
      </w:r>
      <w:r>
        <w:rPr>
          <w:kern w:val="1"/>
          <w:szCs w:val="22"/>
        </w:rPr>
        <w:t>)</w:t>
      </w:r>
      <w:r w:rsidRPr="00612D2E">
        <w:rPr>
          <w:b/>
          <w:kern w:val="1"/>
          <w:szCs w:val="22"/>
          <w:lang w:val="id-ID"/>
        </w:rPr>
        <w:t xml:space="preserve"> </w:t>
      </w:r>
      <w:r>
        <w:rPr>
          <w:rStyle w:val="hps"/>
          <w:szCs w:val="22"/>
        </w:rPr>
        <w:t>i</w:t>
      </w:r>
      <w:r w:rsidR="00EE6F9A" w:rsidRPr="00EE6F9A">
        <w:rPr>
          <w:rStyle w:val="hps"/>
          <w:szCs w:val="22"/>
        </w:rPr>
        <w:t xml:space="preserve">s used as a tool to store data </w:t>
      </w:r>
      <w:r>
        <w:rPr>
          <w:rStyle w:val="hps"/>
          <w:szCs w:val="22"/>
        </w:rPr>
        <w:t>i</w:t>
      </w:r>
      <w:r w:rsidR="00EE6F9A" w:rsidRPr="00EE6F9A">
        <w:rPr>
          <w:rStyle w:val="hps"/>
          <w:szCs w:val="22"/>
        </w:rPr>
        <w:t xml:space="preserve">n the SD card. The SD card module uses a serial peripheral interface (SPI) connection </w:t>
      </w:r>
      <w:r>
        <w:rPr>
          <w:rStyle w:val="hps"/>
          <w:szCs w:val="22"/>
        </w:rPr>
        <w:t>to</w:t>
      </w:r>
      <w:r w:rsidR="00EE6F9A" w:rsidRPr="00EE6F9A">
        <w:rPr>
          <w:rStyle w:val="hps"/>
          <w:szCs w:val="22"/>
        </w:rPr>
        <w:t xml:space="preserve"> communicat</w:t>
      </w:r>
      <w:r>
        <w:rPr>
          <w:rStyle w:val="hps"/>
          <w:szCs w:val="22"/>
        </w:rPr>
        <w:t>e</w:t>
      </w:r>
      <w:r w:rsidR="00EE6F9A" w:rsidRPr="00EE6F9A">
        <w:rPr>
          <w:rStyle w:val="hps"/>
          <w:szCs w:val="22"/>
        </w:rPr>
        <w:t xml:space="preserve"> with </w:t>
      </w:r>
      <w:proofErr w:type="spellStart"/>
      <w:r w:rsidR="00EE6F9A" w:rsidRPr="00EE6F9A">
        <w:rPr>
          <w:rStyle w:val="hps"/>
          <w:szCs w:val="22"/>
        </w:rPr>
        <w:t>Arduino</w:t>
      </w:r>
      <w:proofErr w:type="spellEnd"/>
      <w:r w:rsidR="00EE6F9A" w:rsidRPr="00EE6F9A">
        <w:rPr>
          <w:rStyle w:val="hps"/>
          <w:szCs w:val="22"/>
        </w:rPr>
        <w:t xml:space="preserve">, </w:t>
      </w:r>
      <w:r>
        <w:rPr>
          <w:rStyle w:val="hps"/>
          <w:szCs w:val="22"/>
        </w:rPr>
        <w:t>through</w:t>
      </w:r>
      <w:r w:rsidR="00EE6F9A" w:rsidRPr="00EE6F9A">
        <w:rPr>
          <w:rStyle w:val="hps"/>
          <w:szCs w:val="22"/>
        </w:rPr>
        <w:t xml:space="preserve"> CS pins (53), MOSI (51), MISO (54), SCK (52) found in </w:t>
      </w:r>
      <w:proofErr w:type="spellStart"/>
      <w:r w:rsidR="00EE6F9A" w:rsidRPr="00EE6F9A">
        <w:rPr>
          <w:rStyle w:val="hps"/>
          <w:szCs w:val="22"/>
        </w:rPr>
        <w:t>Arduino</w:t>
      </w:r>
      <w:proofErr w:type="spellEnd"/>
      <w:r w:rsidR="00EE6F9A" w:rsidRPr="00EE6F9A">
        <w:rPr>
          <w:rStyle w:val="hps"/>
          <w:szCs w:val="22"/>
        </w:rPr>
        <w:t xml:space="preserve"> Mega.</w:t>
      </w:r>
    </w:p>
    <w:p w:rsidR="009C0D27" w:rsidRDefault="009C0D27" w:rsidP="009C0D27">
      <w:pPr>
        <w:ind w:firstLine="0"/>
        <w:jc w:val="center"/>
        <w:rPr>
          <w:rStyle w:val="hps"/>
          <w:szCs w:val="22"/>
        </w:rPr>
      </w:pPr>
      <w:r>
        <w:rPr>
          <w:noProof/>
          <w:szCs w:val="22"/>
          <w:lang w:eastAsia="en-US"/>
        </w:rPr>
        <w:drawing>
          <wp:inline distT="0" distB="0" distL="0" distR="0">
            <wp:extent cx="2460172" cy="154153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CARD-MODULE_ifuturetech.org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9382" cy="1553570"/>
                    </a:xfrm>
                    <a:prstGeom prst="rect">
                      <a:avLst/>
                    </a:prstGeom>
                  </pic:spPr>
                </pic:pic>
              </a:graphicData>
            </a:graphic>
          </wp:inline>
        </w:drawing>
      </w:r>
    </w:p>
    <w:p w:rsidR="009C0D27" w:rsidRDefault="00A617C1" w:rsidP="009C0D27">
      <w:pPr>
        <w:ind w:firstLine="0"/>
        <w:jc w:val="center"/>
        <w:rPr>
          <w:rStyle w:val="hps"/>
          <w:szCs w:val="22"/>
        </w:rPr>
      </w:pPr>
      <w:proofErr w:type="gramStart"/>
      <w:r w:rsidRPr="00A617C1">
        <w:rPr>
          <w:kern w:val="1"/>
          <w:szCs w:val="22"/>
        </w:rPr>
        <w:t>Figure</w:t>
      </w:r>
      <w:r w:rsidR="00271775" w:rsidRPr="00A617C1">
        <w:rPr>
          <w:kern w:val="1"/>
          <w:szCs w:val="22"/>
          <w:lang w:val="id-ID"/>
        </w:rPr>
        <w:t xml:space="preserve"> </w:t>
      </w:r>
      <w:r w:rsidRPr="00A617C1">
        <w:rPr>
          <w:kern w:val="1"/>
          <w:szCs w:val="22"/>
        </w:rPr>
        <w:t>4</w:t>
      </w:r>
      <w:r w:rsidR="009C0D27" w:rsidRPr="00A617C1">
        <w:rPr>
          <w:kern w:val="1"/>
          <w:szCs w:val="22"/>
          <w:lang w:val="id-ID"/>
        </w:rPr>
        <w:t>.</w:t>
      </w:r>
      <w:proofErr w:type="gramEnd"/>
      <w:r w:rsidR="009C0D27" w:rsidRPr="00612D2E">
        <w:rPr>
          <w:b/>
          <w:kern w:val="1"/>
          <w:szCs w:val="22"/>
          <w:lang w:val="id-ID"/>
        </w:rPr>
        <w:t xml:space="preserve"> </w:t>
      </w:r>
      <w:proofErr w:type="spellStart"/>
      <w:r w:rsidR="000558DB">
        <w:rPr>
          <w:kern w:val="1"/>
          <w:szCs w:val="22"/>
        </w:rPr>
        <w:t>Arduino</w:t>
      </w:r>
      <w:proofErr w:type="spellEnd"/>
      <w:r w:rsidR="009C0D27">
        <w:rPr>
          <w:kern w:val="1"/>
          <w:szCs w:val="22"/>
        </w:rPr>
        <w:t xml:space="preserve"> SD card breakout</w:t>
      </w:r>
    </w:p>
    <w:p w:rsidR="00D54A81" w:rsidRDefault="00D54A81" w:rsidP="006C4977">
      <w:pPr>
        <w:ind w:firstLine="720"/>
        <w:rPr>
          <w:rStyle w:val="hps"/>
          <w:szCs w:val="22"/>
        </w:rPr>
      </w:pPr>
    </w:p>
    <w:p w:rsidR="00D54A81" w:rsidRDefault="00D54A81" w:rsidP="00D54A81">
      <w:pPr>
        <w:ind w:firstLine="0"/>
        <w:rPr>
          <w:rStyle w:val="hps"/>
          <w:b/>
          <w:szCs w:val="22"/>
        </w:rPr>
      </w:pPr>
      <w:r w:rsidRPr="00D54A81">
        <w:rPr>
          <w:rStyle w:val="hps"/>
          <w:b/>
          <w:szCs w:val="22"/>
        </w:rPr>
        <w:t>2.4</w:t>
      </w:r>
      <w:r w:rsidR="00DC09B4">
        <w:rPr>
          <w:rStyle w:val="hps"/>
          <w:b/>
          <w:szCs w:val="22"/>
        </w:rPr>
        <w:t xml:space="preserve">. </w:t>
      </w:r>
      <w:r w:rsidRPr="00D54A81">
        <w:rPr>
          <w:rStyle w:val="hps"/>
          <w:b/>
          <w:szCs w:val="22"/>
        </w:rPr>
        <w:t>Display</w:t>
      </w:r>
    </w:p>
    <w:p w:rsidR="00EE6F9A" w:rsidRDefault="00D54A81" w:rsidP="00D54A81">
      <w:pPr>
        <w:ind w:firstLine="0"/>
        <w:rPr>
          <w:rStyle w:val="hps"/>
          <w:szCs w:val="22"/>
        </w:rPr>
      </w:pPr>
      <w:r>
        <w:rPr>
          <w:rStyle w:val="hps"/>
          <w:b/>
          <w:szCs w:val="22"/>
        </w:rPr>
        <w:tab/>
      </w:r>
      <w:r w:rsidR="00EE6F9A" w:rsidRPr="00EE6F9A">
        <w:rPr>
          <w:rStyle w:val="hps"/>
          <w:szCs w:val="22"/>
        </w:rPr>
        <w:t xml:space="preserve">The device used to display </w:t>
      </w:r>
      <w:r w:rsidR="00747DAB">
        <w:rPr>
          <w:rStyle w:val="hps"/>
          <w:szCs w:val="22"/>
        </w:rPr>
        <w:t xml:space="preserve">results in this project </w:t>
      </w:r>
      <w:r w:rsidR="00EE6F9A" w:rsidRPr="00EE6F9A">
        <w:rPr>
          <w:rStyle w:val="hps"/>
          <w:szCs w:val="22"/>
        </w:rPr>
        <w:t xml:space="preserve">is a TFT </w:t>
      </w:r>
      <w:proofErr w:type="spellStart"/>
      <w:r w:rsidR="00EE6F9A" w:rsidRPr="00EE6F9A">
        <w:rPr>
          <w:rStyle w:val="hps"/>
          <w:szCs w:val="22"/>
        </w:rPr>
        <w:t>Iteadstudio</w:t>
      </w:r>
      <w:proofErr w:type="spellEnd"/>
      <w:r w:rsidR="00EE6F9A" w:rsidRPr="00EE6F9A">
        <w:rPr>
          <w:rStyle w:val="hps"/>
          <w:szCs w:val="22"/>
        </w:rPr>
        <w:t xml:space="preserve"> product </w:t>
      </w:r>
      <w:r w:rsidR="00747DAB">
        <w:rPr>
          <w:rStyle w:val="hps"/>
          <w:szCs w:val="22"/>
        </w:rPr>
        <w:t>(</w:t>
      </w:r>
      <w:r w:rsidR="00747DAB" w:rsidRPr="00747DAB">
        <w:rPr>
          <w:kern w:val="1"/>
          <w:szCs w:val="22"/>
        </w:rPr>
        <w:t>Figure</w:t>
      </w:r>
      <w:r w:rsidR="00747DAB" w:rsidRPr="00747DAB">
        <w:rPr>
          <w:kern w:val="1"/>
          <w:szCs w:val="22"/>
          <w:lang w:val="id-ID"/>
        </w:rPr>
        <w:t xml:space="preserve"> </w:t>
      </w:r>
      <w:r w:rsidR="00747DAB" w:rsidRPr="00747DAB">
        <w:rPr>
          <w:kern w:val="1"/>
          <w:szCs w:val="22"/>
        </w:rPr>
        <w:t>5</w:t>
      </w:r>
      <w:r w:rsidR="00747DAB" w:rsidRPr="00747DAB">
        <w:rPr>
          <w:kern w:val="1"/>
          <w:szCs w:val="22"/>
          <w:lang w:val="id-ID"/>
        </w:rPr>
        <w:t>.</w:t>
      </w:r>
      <w:r w:rsidR="00747DAB">
        <w:rPr>
          <w:kern w:val="1"/>
          <w:szCs w:val="22"/>
        </w:rPr>
        <w:t xml:space="preserve">) </w:t>
      </w:r>
      <w:r w:rsidR="00EE6F9A" w:rsidRPr="00EE6F9A">
        <w:rPr>
          <w:rStyle w:val="hps"/>
          <w:szCs w:val="22"/>
        </w:rPr>
        <w:t xml:space="preserve">equipped with a shield for </w:t>
      </w:r>
      <w:proofErr w:type="spellStart"/>
      <w:r w:rsidR="00EE6F9A" w:rsidRPr="00EE6F9A">
        <w:rPr>
          <w:rStyle w:val="hps"/>
          <w:szCs w:val="22"/>
        </w:rPr>
        <w:t>Arduino</w:t>
      </w:r>
      <w:proofErr w:type="spellEnd"/>
      <w:r w:rsidR="00EE6F9A" w:rsidRPr="00EE6F9A">
        <w:rPr>
          <w:rStyle w:val="hps"/>
          <w:szCs w:val="22"/>
        </w:rPr>
        <w:t xml:space="preserve"> Uno. In this experiment</w:t>
      </w:r>
      <w:r w:rsidR="00747DAB">
        <w:rPr>
          <w:rStyle w:val="hps"/>
          <w:szCs w:val="22"/>
        </w:rPr>
        <w:t>,</w:t>
      </w:r>
      <w:r w:rsidR="00EE6F9A" w:rsidRPr="00EE6F9A">
        <w:rPr>
          <w:rStyle w:val="hps"/>
          <w:szCs w:val="22"/>
        </w:rPr>
        <w:t xml:space="preserve"> the shield is directly connected to the </w:t>
      </w:r>
      <w:proofErr w:type="spellStart"/>
      <w:r w:rsidR="00EE6F9A" w:rsidRPr="00EE6F9A">
        <w:rPr>
          <w:rStyle w:val="hps"/>
          <w:szCs w:val="22"/>
        </w:rPr>
        <w:t>Arduino</w:t>
      </w:r>
      <w:proofErr w:type="spellEnd"/>
      <w:r w:rsidR="00EE6F9A" w:rsidRPr="00EE6F9A">
        <w:rPr>
          <w:rStyle w:val="hps"/>
          <w:szCs w:val="22"/>
        </w:rPr>
        <w:t xml:space="preserve"> Mega ADK without the need for </w:t>
      </w:r>
      <w:r w:rsidR="00747DAB">
        <w:rPr>
          <w:rStyle w:val="hps"/>
          <w:szCs w:val="22"/>
        </w:rPr>
        <w:t xml:space="preserve">an additional </w:t>
      </w:r>
      <w:r w:rsidR="00EE6F9A" w:rsidRPr="00EE6F9A">
        <w:rPr>
          <w:rStyle w:val="hps"/>
          <w:szCs w:val="22"/>
        </w:rPr>
        <w:t xml:space="preserve">wiring. </w:t>
      </w:r>
      <w:proofErr w:type="gramStart"/>
      <w:r w:rsidR="00EE6F9A" w:rsidRPr="00EE6F9A">
        <w:rPr>
          <w:rStyle w:val="hps"/>
          <w:szCs w:val="22"/>
        </w:rPr>
        <w:t>The  TFT</w:t>
      </w:r>
      <w:proofErr w:type="gramEnd"/>
      <w:r w:rsidR="00EE6F9A" w:rsidRPr="00EE6F9A">
        <w:rPr>
          <w:rStyle w:val="hps"/>
          <w:szCs w:val="22"/>
        </w:rPr>
        <w:t xml:space="preserve"> </w:t>
      </w:r>
      <w:r w:rsidR="00747DAB">
        <w:rPr>
          <w:rStyle w:val="hps"/>
          <w:szCs w:val="22"/>
        </w:rPr>
        <w:t xml:space="preserve">is used </w:t>
      </w:r>
      <w:r w:rsidR="00EE6F9A" w:rsidRPr="00EE6F9A">
        <w:rPr>
          <w:rStyle w:val="hps"/>
          <w:szCs w:val="22"/>
        </w:rPr>
        <w:t xml:space="preserve">as a means </w:t>
      </w:r>
      <w:r w:rsidR="00747DAB">
        <w:rPr>
          <w:rStyle w:val="hps"/>
          <w:szCs w:val="22"/>
        </w:rPr>
        <w:t>to display results</w:t>
      </w:r>
      <w:r w:rsidR="00EE6F9A" w:rsidRPr="00EE6F9A">
        <w:rPr>
          <w:rStyle w:val="hps"/>
          <w:szCs w:val="22"/>
        </w:rPr>
        <w:t xml:space="preserve"> because it </w:t>
      </w:r>
      <w:r w:rsidR="00747DAB">
        <w:rPr>
          <w:rStyle w:val="hps"/>
          <w:szCs w:val="22"/>
        </w:rPr>
        <w:t>has a</w:t>
      </w:r>
      <w:r w:rsidR="00EE6F9A" w:rsidRPr="00EE6F9A">
        <w:rPr>
          <w:rStyle w:val="hps"/>
          <w:szCs w:val="22"/>
        </w:rPr>
        <w:t xml:space="preserve"> high resolution</w:t>
      </w:r>
      <w:r w:rsidR="00747DAB">
        <w:rPr>
          <w:rStyle w:val="hps"/>
          <w:szCs w:val="22"/>
        </w:rPr>
        <w:t>.</w:t>
      </w:r>
      <w:r w:rsidR="00EE6F9A" w:rsidRPr="00EE6F9A">
        <w:rPr>
          <w:rStyle w:val="hps"/>
          <w:szCs w:val="22"/>
        </w:rPr>
        <w:t xml:space="preserve"> </w:t>
      </w:r>
      <w:r w:rsidR="00747DAB">
        <w:rPr>
          <w:rStyle w:val="hps"/>
          <w:szCs w:val="22"/>
        </w:rPr>
        <w:t>Therefore, it is</w:t>
      </w:r>
      <w:r w:rsidR="00EE6F9A" w:rsidRPr="00EE6F9A">
        <w:rPr>
          <w:rStyle w:val="hps"/>
          <w:szCs w:val="22"/>
        </w:rPr>
        <w:t xml:space="preserve"> able to display data with smaller sizes </w:t>
      </w:r>
      <w:r w:rsidR="00747DAB">
        <w:rPr>
          <w:rStyle w:val="hps"/>
          <w:szCs w:val="22"/>
        </w:rPr>
        <w:t xml:space="preserve">than </w:t>
      </w:r>
      <w:r w:rsidR="00EE6F9A" w:rsidRPr="00EE6F9A">
        <w:rPr>
          <w:rStyle w:val="hps"/>
          <w:szCs w:val="22"/>
        </w:rPr>
        <w:t>ordinary LCDs.</w:t>
      </w:r>
    </w:p>
    <w:p w:rsidR="004D0538" w:rsidRPr="00D54A81" w:rsidRDefault="004D0538" w:rsidP="00D54A81">
      <w:pPr>
        <w:ind w:firstLine="0"/>
        <w:rPr>
          <w:rStyle w:val="hps"/>
          <w:szCs w:val="22"/>
        </w:rPr>
      </w:pPr>
    </w:p>
    <w:p w:rsidR="003E0B2F" w:rsidRPr="00D54A81" w:rsidRDefault="008B630E" w:rsidP="003E0B2F">
      <w:pPr>
        <w:rPr>
          <w:szCs w:val="22"/>
        </w:rPr>
      </w:pPr>
      <w:r>
        <w:rPr>
          <w:noProof/>
          <w:szCs w:val="22"/>
          <w:lang w:eastAsia="en-US"/>
        </w:rPr>
        <w:drawing>
          <wp:inline distT="0" distB="0" distL="0" distR="0">
            <wp:extent cx="2662110" cy="1940560"/>
            <wp:effectExtent l="0" t="0" r="508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ft.png"/>
                    <pic:cNvPicPr/>
                  </pic:nvPicPr>
                  <pic:blipFill>
                    <a:blip r:embed="rId15">
                      <a:extLst>
                        <a:ext uri="{28A0092B-C50C-407E-A947-70E740481C1C}">
                          <a14:useLocalDpi xmlns:a14="http://schemas.microsoft.com/office/drawing/2010/main" val="0"/>
                        </a:ext>
                      </a:extLst>
                    </a:blip>
                    <a:stretch>
                      <a:fillRect/>
                    </a:stretch>
                  </pic:blipFill>
                  <pic:spPr>
                    <a:xfrm>
                      <a:off x="0" y="0"/>
                      <a:ext cx="2665928" cy="1943343"/>
                    </a:xfrm>
                    <a:prstGeom prst="rect">
                      <a:avLst/>
                    </a:prstGeom>
                  </pic:spPr>
                </pic:pic>
              </a:graphicData>
            </a:graphic>
          </wp:inline>
        </w:drawing>
      </w:r>
    </w:p>
    <w:p w:rsidR="00880EFD" w:rsidRDefault="00747DAB" w:rsidP="00343430">
      <w:pPr>
        <w:ind w:firstLine="0"/>
        <w:jc w:val="center"/>
        <w:rPr>
          <w:kern w:val="1"/>
          <w:szCs w:val="22"/>
        </w:rPr>
      </w:pPr>
      <w:proofErr w:type="gramStart"/>
      <w:r w:rsidRPr="00747DAB">
        <w:rPr>
          <w:kern w:val="1"/>
          <w:szCs w:val="22"/>
        </w:rPr>
        <w:t>Figure</w:t>
      </w:r>
      <w:r w:rsidR="00271775" w:rsidRPr="00747DAB">
        <w:rPr>
          <w:kern w:val="1"/>
          <w:szCs w:val="22"/>
          <w:lang w:val="id-ID"/>
        </w:rPr>
        <w:t xml:space="preserve"> </w:t>
      </w:r>
      <w:r w:rsidRPr="00747DAB">
        <w:rPr>
          <w:kern w:val="1"/>
          <w:szCs w:val="22"/>
        </w:rPr>
        <w:t>5</w:t>
      </w:r>
      <w:r w:rsidR="00612D2E" w:rsidRPr="00747DAB">
        <w:rPr>
          <w:kern w:val="1"/>
          <w:szCs w:val="22"/>
          <w:lang w:val="id-ID"/>
        </w:rPr>
        <w:t>.</w:t>
      </w:r>
      <w:proofErr w:type="gramEnd"/>
      <w:r w:rsidR="00612D2E" w:rsidRPr="00612D2E">
        <w:rPr>
          <w:b/>
          <w:kern w:val="1"/>
          <w:szCs w:val="22"/>
          <w:lang w:val="id-ID"/>
        </w:rPr>
        <w:t xml:space="preserve"> </w:t>
      </w:r>
      <w:proofErr w:type="spellStart"/>
      <w:r w:rsidR="000558DB">
        <w:rPr>
          <w:kern w:val="1"/>
          <w:szCs w:val="22"/>
        </w:rPr>
        <w:t>Arduino</w:t>
      </w:r>
      <w:proofErr w:type="spellEnd"/>
      <w:r w:rsidR="00612D2E">
        <w:rPr>
          <w:kern w:val="1"/>
          <w:szCs w:val="22"/>
        </w:rPr>
        <w:t xml:space="preserve"> </w:t>
      </w:r>
      <w:r w:rsidR="00302065">
        <w:rPr>
          <w:kern w:val="1"/>
          <w:szCs w:val="22"/>
        </w:rPr>
        <w:t>TFT</w:t>
      </w:r>
      <w:r w:rsidR="00343430">
        <w:rPr>
          <w:kern w:val="1"/>
          <w:szCs w:val="22"/>
        </w:rPr>
        <w:t xml:space="preserve"> display </w:t>
      </w:r>
    </w:p>
    <w:p w:rsidR="004D0538" w:rsidRDefault="004D0538" w:rsidP="00343430">
      <w:pPr>
        <w:ind w:firstLine="0"/>
        <w:jc w:val="center"/>
        <w:rPr>
          <w:kern w:val="1"/>
          <w:szCs w:val="22"/>
        </w:rPr>
      </w:pPr>
    </w:p>
    <w:p w:rsidR="007321EA" w:rsidRDefault="00713407" w:rsidP="004D0538">
      <w:pPr>
        <w:ind w:firstLine="0"/>
        <w:rPr>
          <w:b/>
        </w:rPr>
      </w:pPr>
      <w:r w:rsidRPr="004D0538">
        <w:rPr>
          <w:b/>
          <w:lang w:val="id-ID"/>
        </w:rPr>
        <w:t xml:space="preserve">3. </w:t>
      </w:r>
      <w:r w:rsidRPr="007321EA">
        <w:rPr>
          <w:b/>
          <w:lang w:val="id-ID"/>
        </w:rPr>
        <w:t xml:space="preserve">GPS </w:t>
      </w:r>
      <w:r>
        <w:rPr>
          <w:b/>
          <w:lang w:val="id-ID"/>
        </w:rPr>
        <w:t xml:space="preserve">CIRCUIT DESIGN AND </w:t>
      </w:r>
      <w:r>
        <w:rPr>
          <w:b/>
        </w:rPr>
        <w:t>CONSTRUCTION</w:t>
      </w:r>
    </w:p>
    <w:p w:rsidR="00DC09B4" w:rsidRDefault="00DC09B4" w:rsidP="004D0538">
      <w:pPr>
        <w:ind w:firstLine="0"/>
        <w:rPr>
          <w:b/>
        </w:rPr>
      </w:pPr>
    </w:p>
    <w:p w:rsidR="00DC09B4" w:rsidRDefault="00DC09B4" w:rsidP="004D0538">
      <w:pPr>
        <w:ind w:firstLine="0"/>
        <w:rPr>
          <w:b/>
        </w:rPr>
      </w:pPr>
      <w:r>
        <w:rPr>
          <w:b/>
        </w:rPr>
        <w:t>3.1. Materials</w:t>
      </w:r>
    </w:p>
    <w:p w:rsidR="004D0538" w:rsidRPr="004D0538" w:rsidRDefault="00747DAB" w:rsidP="004D0538">
      <w:pPr>
        <w:ind w:firstLine="0"/>
        <w:rPr>
          <w:lang w:val="id-ID"/>
        </w:rPr>
      </w:pPr>
      <w:r>
        <w:tab/>
      </w:r>
      <w:r w:rsidR="00EE6F9A" w:rsidRPr="00EE6F9A">
        <w:rPr>
          <w:lang w:val="id-ID"/>
        </w:rPr>
        <w:t xml:space="preserve">The Arduino Mega ADK microcontroller is used as a processor that receives position data from </w:t>
      </w:r>
      <w:r w:rsidR="007321EA" w:rsidRPr="00EE6F9A">
        <w:rPr>
          <w:lang w:val="id-ID"/>
        </w:rPr>
        <w:t xml:space="preserve">satellites </w:t>
      </w:r>
      <w:r w:rsidR="007321EA">
        <w:t xml:space="preserve">via </w:t>
      </w:r>
      <w:r w:rsidR="00EE6F9A" w:rsidRPr="00EE6F9A">
        <w:rPr>
          <w:lang w:val="id-ID"/>
        </w:rPr>
        <w:t>the GPS shield</w:t>
      </w:r>
      <w:r w:rsidR="007321EA">
        <w:t>.</w:t>
      </w:r>
      <w:r w:rsidR="00EE6F9A" w:rsidRPr="00EE6F9A">
        <w:rPr>
          <w:lang w:val="id-ID"/>
        </w:rPr>
        <w:t xml:space="preserve"> </w:t>
      </w:r>
      <w:r w:rsidR="007321EA">
        <w:t>The p</w:t>
      </w:r>
      <w:r w:rsidR="00EE6F9A" w:rsidRPr="00EE6F9A">
        <w:rPr>
          <w:lang w:val="id-ID"/>
        </w:rPr>
        <w:t>osition data is displayed on the screen to find out the position directly. The data</w:t>
      </w:r>
      <w:r w:rsidR="007321EA">
        <w:t>, then,</w:t>
      </w:r>
      <w:r w:rsidR="00EE6F9A" w:rsidRPr="00EE6F9A">
        <w:rPr>
          <w:lang w:val="id-ID"/>
        </w:rPr>
        <w:t xml:space="preserve"> </w:t>
      </w:r>
      <w:r w:rsidR="007321EA">
        <w:t>are</w:t>
      </w:r>
      <w:r w:rsidR="00EE6F9A" w:rsidRPr="00EE6F9A">
        <w:rPr>
          <w:lang w:val="id-ID"/>
        </w:rPr>
        <w:t xml:space="preserve"> also stored in the SD Card</w:t>
      </w:r>
      <w:r w:rsidR="007321EA">
        <w:t xml:space="preserve"> </w:t>
      </w:r>
      <w:r w:rsidR="007321EA">
        <w:rPr>
          <w:lang w:val="id-ID"/>
        </w:rPr>
        <w:t>memor</w:t>
      </w:r>
      <w:proofErr w:type="spellStart"/>
      <w:r w:rsidR="007321EA">
        <w:t>ies</w:t>
      </w:r>
      <w:proofErr w:type="spellEnd"/>
      <w:r w:rsidR="00EE6F9A" w:rsidRPr="00EE6F9A">
        <w:rPr>
          <w:lang w:val="id-ID"/>
        </w:rPr>
        <w:t>.</w:t>
      </w:r>
    </w:p>
    <w:p w:rsidR="00EE6F9A" w:rsidRPr="00EE6F9A" w:rsidRDefault="007321EA" w:rsidP="004D0538">
      <w:pPr>
        <w:ind w:firstLine="0"/>
      </w:pPr>
      <w:r>
        <w:tab/>
        <w:t xml:space="preserve">The </w:t>
      </w:r>
      <w:r w:rsidR="00EE6F9A" w:rsidRPr="00EE6F9A">
        <w:t>block diag</w:t>
      </w:r>
      <w:r>
        <w:t>ram of the GPS Logger prototype is presented on Figure 6.</w:t>
      </w:r>
    </w:p>
    <w:p w:rsidR="004D0538" w:rsidRPr="004D0538" w:rsidRDefault="004D0538" w:rsidP="004D0538">
      <w:pPr>
        <w:ind w:firstLine="0"/>
        <w:jc w:val="center"/>
        <w:rPr>
          <w:b/>
          <w:lang w:val="id-ID"/>
        </w:rPr>
      </w:pPr>
      <w:r w:rsidRPr="004D0538">
        <w:rPr>
          <w:b/>
          <w:noProof/>
          <w:lang w:eastAsia="en-US"/>
        </w:rPr>
        <w:lastRenderedPageBreak/>
        <w:drawing>
          <wp:inline distT="0" distB="0" distL="0" distR="0">
            <wp:extent cx="3014768" cy="1615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uhuhuuhuu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6261" cy="1616240"/>
                    </a:xfrm>
                    <a:prstGeom prst="rect">
                      <a:avLst/>
                    </a:prstGeom>
                  </pic:spPr>
                </pic:pic>
              </a:graphicData>
            </a:graphic>
          </wp:inline>
        </w:drawing>
      </w:r>
    </w:p>
    <w:p w:rsidR="004D0538" w:rsidRPr="00B72634" w:rsidRDefault="007321EA" w:rsidP="004D0538">
      <w:pPr>
        <w:ind w:firstLine="0"/>
        <w:jc w:val="center"/>
      </w:pPr>
      <w:proofErr w:type="gramStart"/>
      <w:r w:rsidRPr="007321EA">
        <w:t>Figure 6</w:t>
      </w:r>
      <w:r w:rsidR="004D0538" w:rsidRPr="007321EA">
        <w:rPr>
          <w:lang w:val="id-ID"/>
        </w:rPr>
        <w:t>.</w:t>
      </w:r>
      <w:proofErr w:type="gramEnd"/>
      <w:r w:rsidR="004D0538" w:rsidRPr="004D0538">
        <w:rPr>
          <w:lang w:val="id-ID"/>
        </w:rPr>
        <w:t xml:space="preserve"> </w:t>
      </w:r>
      <w:r w:rsidR="00B72634">
        <w:t xml:space="preserve">The </w:t>
      </w:r>
      <w:r w:rsidR="00B72634" w:rsidRPr="00B72634">
        <w:rPr>
          <w:lang w:val="id-ID"/>
        </w:rPr>
        <w:t xml:space="preserve">Block diagram of the GPS logger system </w:t>
      </w:r>
      <w:r w:rsidR="00B72634">
        <w:rPr>
          <w:lang w:val="id-ID"/>
        </w:rPr>
        <w:t>working order</w:t>
      </w:r>
    </w:p>
    <w:p w:rsidR="004D0538" w:rsidRPr="004D0538" w:rsidRDefault="004D0538" w:rsidP="004D0538">
      <w:pPr>
        <w:ind w:firstLine="0"/>
        <w:rPr>
          <w:lang w:val="id-ID"/>
        </w:rPr>
      </w:pPr>
    </w:p>
    <w:p w:rsidR="004D0538" w:rsidRPr="00B72634" w:rsidRDefault="00B72634" w:rsidP="004D0538">
      <w:pPr>
        <w:ind w:firstLine="0"/>
      </w:pPr>
      <w:r>
        <w:tab/>
      </w:r>
      <w:r>
        <w:rPr>
          <w:lang w:val="id-ID"/>
        </w:rPr>
        <w:t xml:space="preserve">The block diagram in </w:t>
      </w:r>
      <w:r>
        <w:t>F</w:t>
      </w:r>
      <w:r>
        <w:rPr>
          <w:lang w:val="id-ID"/>
        </w:rPr>
        <w:t xml:space="preserve">igure </w:t>
      </w:r>
      <w:r>
        <w:t>6</w:t>
      </w:r>
      <w:r w:rsidR="00EE6F9A" w:rsidRPr="00EE6F9A">
        <w:rPr>
          <w:lang w:val="id-ID"/>
        </w:rPr>
        <w:t xml:space="preserve"> shows the systematic work</w:t>
      </w:r>
      <w:r>
        <w:t>,</w:t>
      </w:r>
      <w:r w:rsidR="00EE6F9A" w:rsidRPr="00EE6F9A">
        <w:rPr>
          <w:lang w:val="id-ID"/>
        </w:rPr>
        <w:t xml:space="preserve"> so </w:t>
      </w:r>
      <w:r>
        <w:t xml:space="preserve">the </w:t>
      </w:r>
      <w:r w:rsidRPr="00EE6F9A">
        <w:rPr>
          <w:lang w:val="id-ID"/>
        </w:rPr>
        <w:t xml:space="preserve">devices </w:t>
      </w:r>
      <w:r w:rsidR="00EE6F9A" w:rsidRPr="00EE6F9A">
        <w:rPr>
          <w:lang w:val="id-ID"/>
        </w:rPr>
        <w:t xml:space="preserve">can be arranged in such a way </w:t>
      </w:r>
      <w:r>
        <w:rPr>
          <w:lang w:val="id-ID"/>
        </w:rPr>
        <w:t xml:space="preserve">in the </w:t>
      </w:r>
      <w:r>
        <w:t>F</w:t>
      </w:r>
      <w:r>
        <w:rPr>
          <w:lang w:val="id-ID"/>
        </w:rPr>
        <w:t>igure</w:t>
      </w:r>
      <w:r>
        <w:t xml:space="preserve"> 7 and Figure 8.</w:t>
      </w:r>
    </w:p>
    <w:p w:rsidR="004D0538" w:rsidRPr="004D0538" w:rsidRDefault="004D0538" w:rsidP="004D0538">
      <w:pPr>
        <w:ind w:firstLine="0"/>
        <w:rPr>
          <w:lang w:val="id-ID"/>
        </w:rPr>
      </w:pPr>
      <w:r w:rsidRPr="004D0538">
        <w:rPr>
          <w:noProof/>
          <w:lang w:eastAsia="en-US"/>
        </w:rPr>
        <w:drawing>
          <wp:inline distT="0" distB="0" distL="0" distR="0">
            <wp:extent cx="3093720" cy="2121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K comple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3453" cy="2134920"/>
                    </a:xfrm>
                    <a:prstGeom prst="rect">
                      <a:avLst/>
                    </a:prstGeom>
                  </pic:spPr>
                </pic:pic>
              </a:graphicData>
            </a:graphic>
          </wp:inline>
        </w:drawing>
      </w:r>
    </w:p>
    <w:p w:rsidR="004D0538" w:rsidRPr="004D0538" w:rsidRDefault="00B72634" w:rsidP="004D0538">
      <w:pPr>
        <w:ind w:firstLine="0"/>
        <w:jc w:val="center"/>
        <w:rPr>
          <w:lang w:val="id-ID"/>
        </w:rPr>
      </w:pPr>
      <w:proofErr w:type="gramStart"/>
      <w:r w:rsidRPr="00B72634">
        <w:t>Figure 7</w:t>
      </w:r>
      <w:r w:rsidR="004D0538" w:rsidRPr="004D0538">
        <w:rPr>
          <w:lang w:val="id-ID"/>
        </w:rPr>
        <w:t>.</w:t>
      </w:r>
      <w:proofErr w:type="gramEnd"/>
      <w:r w:rsidR="004D0538" w:rsidRPr="004D0538">
        <w:rPr>
          <w:lang w:val="id-ID"/>
        </w:rPr>
        <w:t xml:space="preserve"> </w:t>
      </w:r>
      <w:r w:rsidRPr="00B72634">
        <w:rPr>
          <w:lang w:val="id-ID"/>
        </w:rPr>
        <w:t>Arrangement of Device Pins</w:t>
      </w:r>
    </w:p>
    <w:p w:rsidR="004D0538" w:rsidRPr="004D0538" w:rsidRDefault="004D0538" w:rsidP="004D0538">
      <w:pPr>
        <w:ind w:firstLine="0"/>
        <w:jc w:val="center"/>
        <w:rPr>
          <w:lang w:val="id-ID"/>
        </w:rPr>
      </w:pPr>
    </w:p>
    <w:p w:rsidR="004D0538" w:rsidRPr="004D0538" w:rsidRDefault="004D0538" w:rsidP="004D0538">
      <w:pPr>
        <w:ind w:firstLine="0"/>
        <w:jc w:val="center"/>
        <w:rPr>
          <w:lang w:val="id-ID"/>
        </w:rPr>
      </w:pPr>
      <w:r w:rsidRPr="004D0538">
        <w:rPr>
          <w:noProof/>
          <w:lang w:eastAsia="en-US"/>
        </w:rPr>
        <w:drawing>
          <wp:inline distT="0" distB="0" distL="0" distR="0">
            <wp:extent cx="2195872" cy="1645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__1081589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7187" cy="1646906"/>
                    </a:xfrm>
                    <a:prstGeom prst="rect">
                      <a:avLst/>
                    </a:prstGeom>
                  </pic:spPr>
                </pic:pic>
              </a:graphicData>
            </a:graphic>
          </wp:inline>
        </w:drawing>
      </w:r>
    </w:p>
    <w:p w:rsidR="004D0538" w:rsidRPr="00B72634" w:rsidRDefault="00B72634" w:rsidP="004D0538">
      <w:pPr>
        <w:ind w:firstLine="0"/>
        <w:jc w:val="center"/>
      </w:pPr>
      <w:proofErr w:type="gramStart"/>
      <w:r w:rsidRPr="00B72634">
        <w:t>Figure 9.</w:t>
      </w:r>
      <w:proofErr w:type="gramEnd"/>
      <w:r w:rsidRPr="00B72634">
        <w:t xml:space="preserve"> GPS logger equipped with an antenna </w:t>
      </w:r>
    </w:p>
    <w:p w:rsidR="004D0538" w:rsidRPr="004D0538" w:rsidRDefault="004D0538" w:rsidP="004D0538">
      <w:pPr>
        <w:ind w:firstLine="0"/>
        <w:rPr>
          <w:lang w:val="id-ID"/>
        </w:rPr>
      </w:pPr>
    </w:p>
    <w:p w:rsidR="004D0538" w:rsidRPr="00B72634" w:rsidRDefault="00B72634" w:rsidP="004D0538">
      <w:pPr>
        <w:keepNext/>
        <w:outlineLvl w:val="0"/>
        <w:rPr>
          <w:noProof/>
          <w:color w:val="2E74B5" w:themeColor="accent1" w:themeShade="BF"/>
          <w:kern w:val="1"/>
          <w:szCs w:val="22"/>
        </w:rPr>
      </w:pPr>
      <w:r>
        <w:lastRenderedPageBreak/>
        <w:t xml:space="preserve">The flow chart </w:t>
      </w:r>
      <w:r>
        <w:rPr>
          <w:noProof/>
          <w:color w:val="000000" w:themeColor="text1"/>
          <w:kern w:val="1"/>
          <w:szCs w:val="22"/>
          <w:lang w:val="id-ID"/>
        </w:rPr>
        <w:t>to make the program</w:t>
      </w:r>
      <w:r>
        <w:rPr>
          <w:noProof/>
          <w:color w:val="000000" w:themeColor="text1"/>
          <w:kern w:val="1"/>
          <w:szCs w:val="22"/>
        </w:rPr>
        <w:t xml:space="preserve"> is presented </w:t>
      </w:r>
      <w:r w:rsidR="00013444">
        <w:rPr>
          <w:noProof/>
          <w:color w:val="000000" w:themeColor="text1"/>
          <w:kern w:val="1"/>
          <w:szCs w:val="22"/>
        </w:rPr>
        <w:t>on F</w:t>
      </w:r>
      <w:r>
        <w:rPr>
          <w:noProof/>
          <w:color w:val="000000" w:themeColor="text1"/>
          <w:kern w:val="1"/>
          <w:szCs w:val="22"/>
        </w:rPr>
        <w:t>igure 9.</w:t>
      </w:r>
    </w:p>
    <w:p w:rsidR="00013444" w:rsidRDefault="00CE7ADC" w:rsidP="004D0538">
      <w:pPr>
        <w:jc w:val="center"/>
        <w:rPr>
          <w:b/>
          <w:noProof/>
          <w:sz w:val="20"/>
        </w:rPr>
      </w:pPr>
      <w:r>
        <w:rPr>
          <w:noProof/>
          <w:lang w:eastAsia="en-US"/>
        </w:rPr>
        <mc:AlternateContent>
          <mc:Choice Requires="wpc">
            <w:drawing>
              <wp:inline distT="0" distB="0" distL="0" distR="0">
                <wp:extent cx="2268220" cy="6799580"/>
                <wp:effectExtent l="0" t="0" r="0" b="1270"/>
                <wp:docPr id="4" name="Canvas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 name="AutoShape 26"/>
                        <wps:cNvSpPr>
                          <a:spLocks noChangeArrowheads="1"/>
                        </wps:cNvSpPr>
                        <wps:spPr bwMode="auto">
                          <a:xfrm>
                            <a:off x="867682" y="0"/>
                            <a:ext cx="541020" cy="243840"/>
                          </a:xfrm>
                          <a:prstGeom prst="roundRect">
                            <a:avLst>
                              <a:gd name="adj" fmla="val 16667"/>
                            </a:avLst>
                          </a:prstGeom>
                          <a:solidFill>
                            <a:srgbClr val="FFFFFF"/>
                          </a:solidFill>
                          <a:ln w="9525">
                            <a:solidFill>
                              <a:srgbClr val="000000"/>
                            </a:solidFill>
                            <a:round/>
                            <a:headEnd/>
                            <a:tailEnd/>
                          </a:ln>
                        </wps:spPr>
                        <wps:txbx>
                          <w:txbxContent>
                            <w:p w:rsidR="00BF1DCC" w:rsidRPr="005B0F01" w:rsidRDefault="00BF1DCC" w:rsidP="004D0538">
                              <w:pPr>
                                <w:ind w:firstLine="0"/>
                                <w:jc w:val="center"/>
                                <w:rPr>
                                  <w:sz w:val="18"/>
                                  <w:szCs w:val="18"/>
                                </w:rPr>
                              </w:pPr>
                              <w:r>
                                <w:rPr>
                                  <w:sz w:val="18"/>
                                  <w:szCs w:val="18"/>
                                </w:rPr>
                                <w:t>Start</w:t>
                              </w:r>
                            </w:p>
                          </w:txbxContent>
                        </wps:txbx>
                        <wps:bodyPr rot="0" vert="horz" wrap="square" lIns="91440" tIns="45720" rIns="91440" bIns="45720" anchor="t" anchorCtr="0" upright="1">
                          <a:noAutofit/>
                        </wps:bodyPr>
                      </wps:wsp>
                      <wps:wsp>
                        <wps:cNvPr id="23" name="AutoShape 29"/>
                        <wps:cNvSpPr>
                          <a:spLocks noChangeArrowheads="1"/>
                        </wps:cNvSpPr>
                        <wps:spPr bwMode="auto">
                          <a:xfrm>
                            <a:off x="262437" y="495210"/>
                            <a:ext cx="1718764" cy="609600"/>
                          </a:xfrm>
                          <a:prstGeom prst="hexagon">
                            <a:avLst>
                              <a:gd name="adj" fmla="val 11451"/>
                              <a:gd name="vf" fmla="val 115470"/>
                            </a:avLst>
                          </a:prstGeom>
                          <a:solidFill>
                            <a:srgbClr val="FFFFFF"/>
                          </a:solidFill>
                          <a:ln w="9525">
                            <a:solidFill>
                              <a:srgbClr val="000000"/>
                            </a:solidFill>
                            <a:miter lim="800000"/>
                            <a:headEnd/>
                            <a:tailEnd/>
                          </a:ln>
                        </wps:spPr>
                        <wps:txbx>
                          <w:txbxContent>
                            <w:p w:rsidR="00BF1DCC" w:rsidRPr="003F2C41" w:rsidRDefault="00BF1DCC" w:rsidP="004D0538">
                              <w:pPr>
                                <w:rPr>
                                  <w:sz w:val="18"/>
                                  <w:szCs w:val="18"/>
                                  <w:lang w:val="id-ID"/>
                                </w:rPr>
                              </w:pPr>
                              <w:r w:rsidRPr="003F2C41">
                                <w:rPr>
                                  <w:sz w:val="18"/>
                                  <w:szCs w:val="18"/>
                                  <w:lang w:val="id-ID"/>
                                </w:rPr>
                                <w:t>- include header</w:t>
                              </w:r>
                            </w:p>
                            <w:p w:rsidR="00BF1DCC" w:rsidRPr="003F2C41" w:rsidRDefault="00BF1DCC" w:rsidP="004D0538">
                              <w:pPr>
                                <w:rPr>
                                  <w:sz w:val="18"/>
                                  <w:szCs w:val="18"/>
                                  <w:lang w:val="id-ID"/>
                                </w:rPr>
                              </w:pPr>
                              <w:r>
                                <w:rPr>
                                  <w:sz w:val="18"/>
                                  <w:szCs w:val="18"/>
                                  <w:lang w:val="id-ID"/>
                                </w:rPr>
                                <w:t>- define</w:t>
                              </w:r>
                              <w:r w:rsidRPr="003F2C41">
                                <w:rPr>
                                  <w:sz w:val="18"/>
                                  <w:szCs w:val="18"/>
                                  <w:lang w:val="id-ID"/>
                                </w:rPr>
                                <w:t xml:space="preserve"> function</w:t>
                              </w:r>
                            </w:p>
                            <w:p w:rsidR="00BF1DCC" w:rsidRPr="00BF1DCC" w:rsidRDefault="00BF1DCC" w:rsidP="004D0538">
                              <w:pPr>
                                <w:rPr>
                                  <w:sz w:val="18"/>
                                  <w:szCs w:val="18"/>
                                </w:rPr>
                              </w:pPr>
                              <w:r>
                                <w:rPr>
                                  <w:sz w:val="18"/>
                                  <w:szCs w:val="18"/>
                                  <w:lang w:val="id-ID"/>
                                </w:rPr>
                                <w:t>-</w:t>
                              </w:r>
                              <w:r>
                                <w:rPr>
                                  <w:sz w:val="18"/>
                                  <w:szCs w:val="18"/>
                                </w:rPr>
                                <w:t xml:space="preserve"> variable</w:t>
                              </w:r>
                              <w:r>
                                <w:rPr>
                                  <w:sz w:val="18"/>
                                  <w:szCs w:val="18"/>
                                  <w:lang w:val="id-ID"/>
                                </w:rPr>
                                <w:t xml:space="preserve"> de</w:t>
                              </w:r>
                              <w:r>
                                <w:rPr>
                                  <w:sz w:val="18"/>
                                  <w:szCs w:val="18"/>
                                </w:rPr>
                                <w:t>c</w:t>
                              </w:r>
                              <w:r>
                                <w:rPr>
                                  <w:sz w:val="18"/>
                                  <w:szCs w:val="18"/>
                                  <w:lang w:val="id-ID"/>
                                </w:rPr>
                                <w:t>lara</w:t>
                              </w:r>
                              <w:r>
                                <w:rPr>
                                  <w:sz w:val="18"/>
                                  <w:szCs w:val="18"/>
                                </w:rPr>
                                <w:t>t</w:t>
                              </w:r>
                              <w:r>
                                <w:rPr>
                                  <w:sz w:val="18"/>
                                  <w:szCs w:val="18"/>
                                  <w:lang w:val="id-ID"/>
                                </w:rPr>
                                <w:t>i</w:t>
                              </w:r>
                              <w:r>
                                <w:rPr>
                                  <w:sz w:val="18"/>
                                  <w:szCs w:val="18"/>
                                </w:rPr>
                                <w:t>on</w:t>
                              </w:r>
                              <w:r>
                                <w:rPr>
                                  <w:sz w:val="18"/>
                                  <w:szCs w:val="18"/>
                                  <w:lang w:val="id-ID"/>
                                </w:rPr>
                                <w:t xml:space="preserve"> variabel</w:t>
                              </w:r>
                              <w:proofErr w:type="spellStart"/>
                              <w:r>
                                <w:rPr>
                                  <w:sz w:val="18"/>
                                  <w:szCs w:val="18"/>
                                </w:rPr>
                                <w:t>eclaratio</w:t>
                              </w:r>
                              <w:proofErr w:type="spellEnd"/>
                            </w:p>
                          </w:txbxContent>
                        </wps:txbx>
                        <wps:bodyPr rot="0" vert="horz" wrap="square" lIns="91440" tIns="45720" rIns="91440" bIns="45720" anchor="t" anchorCtr="0" upright="1">
                          <a:noAutofit/>
                        </wps:bodyPr>
                      </wps:wsp>
                      <wps:wsp>
                        <wps:cNvPr id="32" name="Text Box 56"/>
                        <wps:cNvSpPr txBox="1">
                          <a:spLocks noChangeArrowheads="1"/>
                        </wps:cNvSpPr>
                        <wps:spPr bwMode="auto">
                          <a:xfrm>
                            <a:off x="375920" y="1404167"/>
                            <a:ext cx="1553300" cy="1741713"/>
                          </a:xfrm>
                          <a:prstGeom prst="snip2SameRect">
                            <a:avLst/>
                          </a:prstGeom>
                          <a:solidFill>
                            <a:srgbClr val="FFFFFF"/>
                          </a:solidFill>
                          <a:ln w="9525">
                            <a:solidFill>
                              <a:srgbClr val="000000"/>
                            </a:solidFill>
                            <a:miter lim="800000"/>
                            <a:headEnd/>
                            <a:tailEnd/>
                          </a:ln>
                        </wps:spPr>
                        <wps:txbx>
                          <w:txbxContent>
                            <w:p w:rsidR="00BF1DCC" w:rsidRDefault="00BF1DCC" w:rsidP="004D0538">
                              <w:pPr>
                                <w:ind w:firstLine="0"/>
                                <w:rPr>
                                  <w:sz w:val="18"/>
                                  <w:szCs w:val="18"/>
                                </w:rPr>
                              </w:pPr>
                              <w:r>
                                <w:rPr>
                                  <w:sz w:val="18"/>
                                  <w:szCs w:val="18"/>
                                </w:rPr>
                                <w:t>Give command:</w:t>
                              </w:r>
                            </w:p>
                            <w:p w:rsidR="00BF1DCC" w:rsidRDefault="00BF1DCC" w:rsidP="004D0538">
                              <w:pPr>
                                <w:ind w:firstLine="0"/>
                                <w:rPr>
                                  <w:sz w:val="18"/>
                                  <w:szCs w:val="18"/>
                                </w:rPr>
                              </w:pPr>
                              <w:r>
                                <w:rPr>
                                  <w:sz w:val="18"/>
                                  <w:szCs w:val="18"/>
                                </w:rPr>
                                <w:t xml:space="preserve">- </w:t>
                              </w:r>
                              <w:proofErr w:type="gramStart"/>
                              <w:r>
                                <w:rPr>
                                  <w:sz w:val="18"/>
                                  <w:szCs w:val="18"/>
                                </w:rPr>
                                <w:t>data</w:t>
                              </w:r>
                              <w:proofErr w:type="gramEnd"/>
                              <w:r w:rsidRPr="00BF1DCC">
                                <w:rPr>
                                  <w:sz w:val="18"/>
                                  <w:szCs w:val="18"/>
                                </w:rPr>
                                <w:t xml:space="preserve"> </w:t>
                              </w:r>
                              <w:r>
                                <w:rPr>
                                  <w:sz w:val="18"/>
                                  <w:szCs w:val="18"/>
                                </w:rPr>
                                <w:t>transfer</w:t>
                              </w:r>
                            </w:p>
                            <w:p w:rsidR="00BF1DCC" w:rsidRDefault="00BF1DCC" w:rsidP="004D0538">
                              <w:pPr>
                                <w:ind w:firstLine="0"/>
                                <w:rPr>
                                  <w:sz w:val="18"/>
                                  <w:szCs w:val="18"/>
                                </w:rPr>
                              </w:pPr>
                              <w:r>
                                <w:rPr>
                                  <w:sz w:val="18"/>
                                  <w:szCs w:val="18"/>
                                </w:rPr>
                                <w:t xml:space="preserve">- GPS </w:t>
                              </w:r>
                              <w:r w:rsidRPr="00BF1DCC">
                                <w:rPr>
                                  <w:sz w:val="18"/>
                                  <w:szCs w:val="18"/>
                                </w:rPr>
                                <w:t>initialization</w:t>
                              </w:r>
                            </w:p>
                            <w:p w:rsidR="00BF1DCC" w:rsidRDefault="00BF1DCC" w:rsidP="004D0538">
                              <w:pPr>
                                <w:ind w:firstLine="0"/>
                                <w:rPr>
                                  <w:sz w:val="18"/>
                                  <w:szCs w:val="18"/>
                                </w:rPr>
                              </w:pPr>
                              <w:r>
                                <w:rPr>
                                  <w:sz w:val="18"/>
                                  <w:szCs w:val="18"/>
                                </w:rPr>
                                <w:t>- ID receiver</w:t>
                              </w:r>
                            </w:p>
                            <w:p w:rsidR="00BF1DCC" w:rsidRDefault="00BF1DCC" w:rsidP="004D0538">
                              <w:pPr>
                                <w:ind w:firstLine="0"/>
                                <w:rPr>
                                  <w:sz w:val="18"/>
                                  <w:szCs w:val="18"/>
                                </w:rPr>
                              </w:pPr>
                              <w:r>
                                <w:rPr>
                                  <w:sz w:val="18"/>
                                  <w:szCs w:val="18"/>
                                </w:rPr>
                                <w:t>- UTC</w:t>
                              </w:r>
                            </w:p>
                            <w:p w:rsidR="00BF1DCC" w:rsidRDefault="00BF1DCC" w:rsidP="004D0538">
                              <w:pPr>
                                <w:ind w:firstLine="0"/>
                                <w:rPr>
                                  <w:sz w:val="18"/>
                                  <w:szCs w:val="18"/>
                                </w:rPr>
                              </w:pPr>
                              <w:r>
                                <w:rPr>
                                  <w:sz w:val="18"/>
                                  <w:szCs w:val="18"/>
                                </w:rPr>
                                <w:t>- receive function</w:t>
                              </w:r>
                              <w:r w:rsidRPr="00BF1DCC">
                                <w:rPr>
                                  <w:sz w:val="18"/>
                                  <w:szCs w:val="18"/>
                                </w:rPr>
                                <w:t xml:space="preserve"> </w:t>
                              </w:r>
                              <w:r>
                                <w:rPr>
                                  <w:sz w:val="18"/>
                                  <w:szCs w:val="18"/>
                                </w:rPr>
                                <w:t>data</w:t>
                              </w:r>
                            </w:p>
                            <w:p w:rsidR="00BF1DCC" w:rsidRDefault="00BF1DCC" w:rsidP="004D0538">
                              <w:pPr>
                                <w:ind w:firstLine="0"/>
                                <w:rPr>
                                  <w:sz w:val="18"/>
                                  <w:szCs w:val="18"/>
                                </w:rPr>
                              </w:pPr>
                              <w:r>
                                <w:rPr>
                                  <w:sz w:val="18"/>
                                  <w:szCs w:val="18"/>
                                </w:rPr>
                                <w:t xml:space="preserve">- </w:t>
                              </w:r>
                              <w:proofErr w:type="gramStart"/>
                              <w:r>
                                <w:rPr>
                                  <w:sz w:val="18"/>
                                  <w:szCs w:val="18"/>
                                </w:rPr>
                                <w:t>latitude</w:t>
                              </w:r>
                              <w:proofErr w:type="gramEnd"/>
                            </w:p>
                            <w:p w:rsidR="00BF1DCC" w:rsidRDefault="00BF1DCC" w:rsidP="004D0538">
                              <w:pPr>
                                <w:ind w:firstLine="0"/>
                                <w:rPr>
                                  <w:sz w:val="18"/>
                                  <w:szCs w:val="18"/>
                                </w:rPr>
                              </w:pPr>
                              <w:r>
                                <w:rPr>
                                  <w:sz w:val="18"/>
                                  <w:szCs w:val="18"/>
                                </w:rPr>
                                <w:t xml:space="preserve">- </w:t>
                              </w:r>
                              <w:proofErr w:type="spellStart"/>
                              <w:proofErr w:type="gramStart"/>
                              <w:r>
                                <w:rPr>
                                  <w:sz w:val="18"/>
                                  <w:szCs w:val="18"/>
                                </w:rPr>
                                <w:t>arah</w:t>
                              </w:r>
                              <w:proofErr w:type="spellEnd"/>
                              <w:proofErr w:type="gramEnd"/>
                              <w:r>
                                <w:rPr>
                                  <w:sz w:val="18"/>
                                  <w:szCs w:val="18"/>
                                </w:rPr>
                                <w:t xml:space="preserve"> latitude</w:t>
                              </w:r>
                            </w:p>
                            <w:p w:rsidR="00BF1DCC" w:rsidRDefault="00BF1DCC" w:rsidP="004D0538">
                              <w:pPr>
                                <w:ind w:firstLine="0"/>
                                <w:rPr>
                                  <w:sz w:val="18"/>
                                  <w:szCs w:val="18"/>
                                </w:rPr>
                              </w:pPr>
                              <w:r>
                                <w:rPr>
                                  <w:sz w:val="18"/>
                                  <w:szCs w:val="18"/>
                                </w:rPr>
                                <w:t xml:space="preserve">- </w:t>
                              </w:r>
                              <w:proofErr w:type="gramStart"/>
                              <w:r>
                                <w:rPr>
                                  <w:sz w:val="18"/>
                                  <w:szCs w:val="18"/>
                                </w:rPr>
                                <w:t>longitude</w:t>
                              </w:r>
                              <w:proofErr w:type="gramEnd"/>
                            </w:p>
                            <w:p w:rsidR="00BF1DCC" w:rsidRDefault="00BF1DCC" w:rsidP="004D0538">
                              <w:pPr>
                                <w:ind w:firstLine="0"/>
                                <w:rPr>
                                  <w:sz w:val="18"/>
                                  <w:szCs w:val="18"/>
                                </w:rPr>
                              </w:pPr>
                              <w:r>
                                <w:rPr>
                                  <w:sz w:val="18"/>
                                  <w:szCs w:val="18"/>
                                </w:rPr>
                                <w:t xml:space="preserve">- </w:t>
                              </w:r>
                              <w:proofErr w:type="spellStart"/>
                              <w:proofErr w:type="gramStart"/>
                              <w:r>
                                <w:rPr>
                                  <w:sz w:val="18"/>
                                  <w:szCs w:val="18"/>
                                </w:rPr>
                                <w:t>arah</w:t>
                              </w:r>
                              <w:proofErr w:type="spellEnd"/>
                              <w:proofErr w:type="gramEnd"/>
                              <w:r>
                                <w:rPr>
                                  <w:sz w:val="18"/>
                                  <w:szCs w:val="18"/>
                                </w:rPr>
                                <w:t xml:space="preserve"> longitude</w:t>
                              </w:r>
                            </w:p>
                            <w:p w:rsidR="00BF1DCC" w:rsidRDefault="00BF1DCC" w:rsidP="004D0538">
                              <w:pPr>
                                <w:ind w:firstLine="0"/>
                                <w:rPr>
                                  <w:sz w:val="18"/>
                                  <w:szCs w:val="18"/>
                                </w:rPr>
                              </w:pPr>
                              <w:r>
                                <w:rPr>
                                  <w:sz w:val="18"/>
                                  <w:szCs w:val="18"/>
                                </w:rPr>
                                <w:t xml:space="preserve">- </w:t>
                              </w:r>
                              <w:proofErr w:type="gramStart"/>
                              <w:r>
                                <w:rPr>
                                  <w:sz w:val="18"/>
                                  <w:szCs w:val="18"/>
                                </w:rPr>
                                <w:t>altitude</w:t>
                              </w:r>
                              <w:proofErr w:type="gramEnd"/>
                            </w:p>
                            <w:p w:rsidR="00BF1DCC" w:rsidRPr="00CF3B56" w:rsidRDefault="00BF1DCC" w:rsidP="004D0538">
                              <w:pPr>
                                <w:ind w:firstLine="0"/>
                                <w:rPr>
                                  <w:sz w:val="18"/>
                                  <w:szCs w:val="18"/>
                                </w:rPr>
                              </w:pPr>
                            </w:p>
                            <w:p w:rsidR="00BF1DCC" w:rsidRPr="003F2C41" w:rsidRDefault="00BF1DCC" w:rsidP="004D0538">
                              <w:pPr>
                                <w:ind w:firstLine="0"/>
                                <w:rPr>
                                  <w:sz w:val="18"/>
                                  <w:szCs w:val="18"/>
                                </w:rPr>
                              </w:pPr>
                            </w:p>
                          </w:txbxContent>
                        </wps:txbx>
                        <wps:bodyPr rot="0" vert="horz" wrap="square" lIns="91440" tIns="45720" rIns="91440" bIns="45720" anchor="t" anchorCtr="0" upright="1">
                          <a:noAutofit/>
                        </wps:bodyPr>
                      </wps:wsp>
                      <wps:wsp>
                        <wps:cNvPr id="38" name="Rectangle 64"/>
                        <wps:cNvSpPr>
                          <a:spLocks noChangeArrowheads="1"/>
                        </wps:cNvSpPr>
                        <wps:spPr bwMode="auto">
                          <a:xfrm>
                            <a:off x="283028" y="3419926"/>
                            <a:ext cx="1752600" cy="593085"/>
                          </a:xfrm>
                          <a:prstGeom prst="rect">
                            <a:avLst/>
                          </a:prstGeom>
                          <a:solidFill>
                            <a:srgbClr val="FFFFFF"/>
                          </a:solidFill>
                          <a:ln w="9525">
                            <a:solidFill>
                              <a:srgbClr val="000000"/>
                            </a:solidFill>
                            <a:miter lim="800000"/>
                            <a:headEnd/>
                            <a:tailEnd/>
                          </a:ln>
                        </wps:spPr>
                        <wps:txbx>
                          <w:txbxContent>
                            <w:p w:rsidR="00BF1DCC" w:rsidRDefault="00BF1DCC" w:rsidP="004D0538">
                              <w:pPr>
                                <w:ind w:firstLine="0"/>
                                <w:jc w:val="left"/>
                                <w:rPr>
                                  <w:sz w:val="18"/>
                                  <w:szCs w:val="18"/>
                                </w:rPr>
                              </w:pPr>
                              <w:r>
                                <w:rPr>
                                  <w:sz w:val="18"/>
                                  <w:szCs w:val="18"/>
                                </w:rPr>
                                <w:t>- TFT on</w:t>
                              </w:r>
                            </w:p>
                            <w:p w:rsidR="00BF1DCC" w:rsidRDefault="00BF1DCC" w:rsidP="004D0538">
                              <w:pPr>
                                <w:ind w:firstLine="0"/>
                                <w:jc w:val="left"/>
                                <w:rPr>
                                  <w:sz w:val="18"/>
                                  <w:szCs w:val="18"/>
                                </w:rPr>
                              </w:pPr>
                              <w:r>
                                <w:rPr>
                                  <w:sz w:val="18"/>
                                  <w:szCs w:val="18"/>
                                </w:rPr>
                                <w:t>- Display background</w:t>
                              </w:r>
                            </w:p>
                            <w:p w:rsidR="00BF1DCC" w:rsidRDefault="00BF1DCC" w:rsidP="004D0538">
                              <w:pPr>
                                <w:ind w:firstLine="0"/>
                                <w:jc w:val="left"/>
                                <w:rPr>
                                  <w:sz w:val="18"/>
                                  <w:szCs w:val="18"/>
                                </w:rPr>
                              </w:pPr>
                              <w:r>
                                <w:rPr>
                                  <w:sz w:val="18"/>
                                  <w:szCs w:val="18"/>
                                </w:rPr>
                                <w:t>- Check the connection to SD</w:t>
                              </w:r>
                            </w:p>
                            <w:p w:rsidR="00BF1DCC" w:rsidRDefault="00BF1DCC" w:rsidP="004D0538">
                              <w:pPr>
                                <w:ind w:firstLine="0"/>
                                <w:jc w:val="center"/>
                                <w:rPr>
                                  <w:sz w:val="18"/>
                                  <w:szCs w:val="18"/>
                                </w:rPr>
                              </w:pPr>
                            </w:p>
                            <w:p w:rsidR="00BF1DCC" w:rsidRDefault="00BF1DCC" w:rsidP="004D0538">
                              <w:pPr>
                                <w:ind w:firstLine="0"/>
                                <w:jc w:val="center"/>
                                <w:rPr>
                                  <w:sz w:val="18"/>
                                  <w:szCs w:val="18"/>
                                </w:rPr>
                              </w:pPr>
                            </w:p>
                            <w:p w:rsidR="00BF1DCC" w:rsidRPr="000C702F" w:rsidRDefault="00BF1DCC" w:rsidP="004D0538">
                              <w:pPr>
                                <w:ind w:firstLine="0"/>
                                <w:jc w:val="center"/>
                                <w:rPr>
                                  <w:sz w:val="18"/>
                                  <w:szCs w:val="18"/>
                                </w:rPr>
                              </w:pPr>
                            </w:p>
                            <w:p w:rsidR="00BF1DCC" w:rsidRPr="00E37DF2" w:rsidRDefault="00BF1DCC" w:rsidP="004D0538">
                              <w:pPr>
                                <w:ind w:firstLine="0"/>
                                <w:jc w:val="center"/>
                                <w:rPr>
                                  <w:sz w:val="18"/>
                                  <w:szCs w:val="18"/>
                                  <w:lang w:val="id-ID"/>
                                </w:rPr>
                              </w:pPr>
                            </w:p>
                          </w:txbxContent>
                        </wps:txbx>
                        <wps:bodyPr rot="0" vert="horz" wrap="square" lIns="91440" tIns="45720" rIns="91440" bIns="45720" anchor="t" anchorCtr="0" upright="1">
                          <a:noAutofit/>
                        </wps:bodyPr>
                      </wps:wsp>
                      <wps:wsp>
                        <wps:cNvPr id="41" name="Rectangle 67"/>
                        <wps:cNvSpPr>
                          <a:spLocks noChangeArrowheads="1"/>
                        </wps:cNvSpPr>
                        <wps:spPr bwMode="auto">
                          <a:xfrm>
                            <a:off x="274320" y="4299558"/>
                            <a:ext cx="1706880" cy="1438226"/>
                          </a:xfrm>
                          <a:prstGeom prst="round2DiagRect">
                            <a:avLst>
                              <a:gd name="adj1" fmla="val 35947"/>
                              <a:gd name="adj2" fmla="val 0"/>
                            </a:avLst>
                          </a:prstGeom>
                          <a:solidFill>
                            <a:srgbClr val="FFFFFF"/>
                          </a:solidFill>
                          <a:ln w="9525">
                            <a:solidFill>
                              <a:srgbClr val="000000"/>
                            </a:solidFill>
                            <a:miter lim="800000"/>
                            <a:headEnd/>
                            <a:tailEnd/>
                          </a:ln>
                        </wps:spPr>
                        <wps:txbx>
                          <w:txbxContent>
                            <w:p w:rsidR="00BF1DCC" w:rsidRDefault="008E5385" w:rsidP="004D0538">
                              <w:pPr>
                                <w:ind w:left="288" w:firstLine="0"/>
                                <w:jc w:val="left"/>
                                <w:rPr>
                                  <w:sz w:val="18"/>
                                  <w:szCs w:val="18"/>
                                </w:rPr>
                              </w:pPr>
                              <w:r>
                                <w:rPr>
                                  <w:sz w:val="18"/>
                                  <w:szCs w:val="18"/>
                                </w:rPr>
                                <w:t xml:space="preserve">Get </w:t>
                              </w:r>
                              <w:r w:rsidR="00BF1DCC">
                                <w:rPr>
                                  <w:sz w:val="18"/>
                                  <w:szCs w:val="18"/>
                                </w:rPr>
                                <w:t xml:space="preserve">data </w:t>
                              </w:r>
                              <w:proofErr w:type="spellStart"/>
                              <w:r>
                                <w:rPr>
                                  <w:sz w:val="18"/>
                                  <w:szCs w:val="18"/>
                                </w:rPr>
                                <w:t>from</w:t>
                              </w:r>
                              <w:r w:rsidR="00BF1DCC">
                                <w:rPr>
                                  <w:sz w:val="18"/>
                                  <w:szCs w:val="18"/>
                                </w:rPr>
                                <w:t>i</w:t>
                              </w:r>
                              <w:proofErr w:type="spellEnd"/>
                              <w:r w:rsidR="00BF1DCC">
                                <w:rPr>
                                  <w:sz w:val="18"/>
                                  <w:szCs w:val="18"/>
                                </w:rPr>
                                <w:t xml:space="preserve"> GPS:</w:t>
                              </w:r>
                            </w:p>
                            <w:p w:rsidR="00BF1DCC" w:rsidRDefault="00BF1DCC" w:rsidP="004D0538">
                              <w:pPr>
                                <w:rPr>
                                  <w:sz w:val="18"/>
                                  <w:szCs w:val="18"/>
                                </w:rPr>
                              </w:pPr>
                              <w:r>
                                <w:rPr>
                                  <w:sz w:val="18"/>
                                  <w:szCs w:val="18"/>
                                </w:rPr>
                                <w:t>- UTC</w:t>
                              </w:r>
                            </w:p>
                            <w:p w:rsidR="00BF1DCC" w:rsidRDefault="00BF1DCC" w:rsidP="004D0538">
                              <w:pPr>
                                <w:rPr>
                                  <w:sz w:val="18"/>
                                  <w:szCs w:val="18"/>
                                </w:rPr>
                              </w:pPr>
                              <w:r>
                                <w:rPr>
                                  <w:sz w:val="18"/>
                                  <w:szCs w:val="18"/>
                                </w:rPr>
                                <w:t xml:space="preserve">- </w:t>
                              </w:r>
                              <w:proofErr w:type="gramStart"/>
                              <w:r>
                                <w:rPr>
                                  <w:sz w:val="18"/>
                                  <w:szCs w:val="18"/>
                                </w:rPr>
                                <w:t>latitude</w:t>
                              </w:r>
                              <w:proofErr w:type="gramEnd"/>
                            </w:p>
                            <w:p w:rsidR="00BF1DCC" w:rsidRDefault="00BF1DCC" w:rsidP="004D0538">
                              <w:pPr>
                                <w:rPr>
                                  <w:sz w:val="18"/>
                                  <w:szCs w:val="18"/>
                                </w:rPr>
                              </w:pPr>
                              <w:r>
                                <w:rPr>
                                  <w:sz w:val="18"/>
                                  <w:szCs w:val="18"/>
                                </w:rPr>
                                <w:t xml:space="preserve">- </w:t>
                              </w:r>
                              <w:proofErr w:type="gramStart"/>
                              <w:r w:rsidR="008E5385">
                                <w:rPr>
                                  <w:sz w:val="18"/>
                                  <w:szCs w:val="18"/>
                                </w:rPr>
                                <w:t>latitude</w:t>
                              </w:r>
                              <w:proofErr w:type="gramEnd"/>
                              <w:r w:rsidR="008E5385">
                                <w:rPr>
                                  <w:sz w:val="18"/>
                                  <w:szCs w:val="18"/>
                                </w:rPr>
                                <w:t xml:space="preserve"> direction</w:t>
                              </w:r>
                            </w:p>
                            <w:p w:rsidR="00BF1DCC" w:rsidRDefault="00BF1DCC" w:rsidP="004D0538">
                              <w:pPr>
                                <w:rPr>
                                  <w:sz w:val="18"/>
                                  <w:szCs w:val="18"/>
                                </w:rPr>
                              </w:pPr>
                              <w:r>
                                <w:rPr>
                                  <w:sz w:val="18"/>
                                  <w:szCs w:val="18"/>
                                </w:rPr>
                                <w:t xml:space="preserve">- </w:t>
                              </w:r>
                              <w:proofErr w:type="gramStart"/>
                              <w:r>
                                <w:rPr>
                                  <w:sz w:val="18"/>
                                  <w:szCs w:val="18"/>
                                </w:rPr>
                                <w:t>longitude</w:t>
                              </w:r>
                              <w:proofErr w:type="gramEnd"/>
                            </w:p>
                            <w:p w:rsidR="00BF1DCC" w:rsidRDefault="008E5385" w:rsidP="004D0538">
                              <w:pPr>
                                <w:rPr>
                                  <w:sz w:val="18"/>
                                  <w:szCs w:val="18"/>
                                </w:rPr>
                              </w:pPr>
                              <w:r>
                                <w:rPr>
                                  <w:sz w:val="18"/>
                                  <w:szCs w:val="18"/>
                                </w:rPr>
                                <w:t xml:space="preserve">- </w:t>
                              </w:r>
                              <w:proofErr w:type="gramStart"/>
                              <w:r w:rsidR="00BF1DCC">
                                <w:rPr>
                                  <w:sz w:val="18"/>
                                  <w:szCs w:val="18"/>
                                </w:rPr>
                                <w:t>longitude</w:t>
                              </w:r>
                              <w:proofErr w:type="gramEnd"/>
                              <w:r>
                                <w:rPr>
                                  <w:sz w:val="18"/>
                                  <w:szCs w:val="18"/>
                                </w:rPr>
                                <w:t xml:space="preserve"> </w:t>
                              </w:r>
                              <w:r>
                                <w:rPr>
                                  <w:sz w:val="18"/>
                                  <w:szCs w:val="18"/>
                                </w:rPr>
                                <w:t>direction</w:t>
                              </w:r>
                            </w:p>
                            <w:p w:rsidR="00BF1DCC" w:rsidRDefault="00BF1DCC" w:rsidP="004D0538">
                              <w:pPr>
                                <w:rPr>
                                  <w:sz w:val="18"/>
                                  <w:szCs w:val="18"/>
                                </w:rPr>
                              </w:pPr>
                              <w:r>
                                <w:rPr>
                                  <w:sz w:val="18"/>
                                  <w:szCs w:val="18"/>
                                </w:rPr>
                                <w:t xml:space="preserve">- </w:t>
                              </w:r>
                              <w:proofErr w:type="gramStart"/>
                              <w:r>
                                <w:rPr>
                                  <w:sz w:val="18"/>
                                  <w:szCs w:val="18"/>
                                </w:rPr>
                                <w:t>altitude</w:t>
                              </w:r>
                              <w:proofErr w:type="gramEnd"/>
                            </w:p>
                            <w:p w:rsidR="00BF1DCC" w:rsidRPr="006363F6" w:rsidRDefault="00BF1DCC" w:rsidP="004D0538">
                              <w:pPr>
                                <w:rPr>
                                  <w:sz w:val="18"/>
                                  <w:szCs w:val="18"/>
                                </w:rPr>
                              </w:pPr>
                            </w:p>
                          </w:txbxContent>
                        </wps:txbx>
                        <wps:bodyPr rot="0" vert="horz" wrap="square" lIns="91440" tIns="45720" rIns="91440" bIns="45720" anchor="t" anchorCtr="0" upright="1">
                          <a:noAutofit/>
                        </wps:bodyPr>
                      </wps:wsp>
                      <wps:wsp>
                        <wps:cNvPr id="21" name="Straight Arrow Connector 21"/>
                        <wps:cNvCnPr/>
                        <wps:spPr>
                          <a:xfrm>
                            <a:off x="1137557" y="274244"/>
                            <a:ext cx="0" cy="168728"/>
                          </a:xfrm>
                          <a:prstGeom prst="straightConnector1">
                            <a:avLst/>
                          </a:prstGeom>
                          <a:noFill/>
                          <a:ln w="6350" cap="flat" cmpd="sng" algn="ctr">
                            <a:solidFill>
                              <a:srgbClr val="5B9BD5"/>
                            </a:solidFill>
                            <a:prstDash val="solid"/>
                            <a:miter lim="800000"/>
                            <a:tailEnd type="triangle"/>
                          </a:ln>
                          <a:effectLst/>
                        </wps:spPr>
                        <wps:bodyPr/>
                      </wps:wsp>
                      <wps:wsp>
                        <wps:cNvPr id="24" name="Straight Arrow Connector 24"/>
                        <wps:cNvCnPr/>
                        <wps:spPr>
                          <a:xfrm>
                            <a:off x="1153885" y="1139658"/>
                            <a:ext cx="0" cy="234043"/>
                          </a:xfrm>
                          <a:prstGeom prst="straightConnector1">
                            <a:avLst/>
                          </a:prstGeom>
                          <a:noFill/>
                          <a:ln w="6350" cap="flat" cmpd="sng" algn="ctr">
                            <a:solidFill>
                              <a:srgbClr val="5B9BD5"/>
                            </a:solidFill>
                            <a:prstDash val="solid"/>
                            <a:miter lim="800000"/>
                            <a:tailEnd type="triangle"/>
                          </a:ln>
                          <a:effectLst/>
                        </wps:spPr>
                        <wps:bodyPr/>
                      </wps:wsp>
                      <wps:wsp>
                        <wps:cNvPr id="25" name="Straight Arrow Connector 25"/>
                        <wps:cNvCnPr/>
                        <wps:spPr>
                          <a:xfrm>
                            <a:off x="1153885" y="3180729"/>
                            <a:ext cx="0" cy="206829"/>
                          </a:xfrm>
                          <a:prstGeom prst="straightConnector1">
                            <a:avLst/>
                          </a:prstGeom>
                          <a:noFill/>
                          <a:ln w="6350" cap="flat" cmpd="sng" algn="ctr">
                            <a:solidFill>
                              <a:srgbClr val="5B9BD5"/>
                            </a:solidFill>
                            <a:prstDash val="solid"/>
                            <a:miter lim="800000"/>
                            <a:tailEnd type="triangle"/>
                          </a:ln>
                          <a:effectLst/>
                        </wps:spPr>
                        <wps:bodyPr/>
                      </wps:wsp>
                      <wps:wsp>
                        <wps:cNvPr id="26" name="Straight Arrow Connector 26"/>
                        <wps:cNvCnPr/>
                        <wps:spPr>
                          <a:xfrm>
                            <a:off x="1159328" y="4057030"/>
                            <a:ext cx="0" cy="195942"/>
                          </a:xfrm>
                          <a:prstGeom prst="straightConnector1">
                            <a:avLst/>
                          </a:prstGeom>
                          <a:noFill/>
                          <a:ln w="6350" cap="flat" cmpd="sng" algn="ctr">
                            <a:solidFill>
                              <a:srgbClr val="5B9BD5"/>
                            </a:solidFill>
                            <a:prstDash val="solid"/>
                            <a:miter lim="800000"/>
                            <a:tailEnd type="triangle"/>
                          </a:ln>
                          <a:effectLst/>
                        </wps:spPr>
                        <wps:bodyPr/>
                      </wps:wsp>
                      <wps:wsp>
                        <wps:cNvPr id="27" name="Straight Arrow Connector 27"/>
                        <wps:cNvCnPr/>
                        <wps:spPr>
                          <a:xfrm>
                            <a:off x="1137557" y="5779149"/>
                            <a:ext cx="0" cy="223157"/>
                          </a:xfrm>
                          <a:prstGeom prst="straightConnector1">
                            <a:avLst/>
                          </a:prstGeom>
                          <a:noFill/>
                          <a:ln w="6350" cap="flat" cmpd="sng" algn="ctr">
                            <a:solidFill>
                              <a:srgbClr val="5B9BD5"/>
                            </a:solidFill>
                            <a:prstDash val="solid"/>
                            <a:miter lim="800000"/>
                            <a:tailEnd type="triangle"/>
                          </a:ln>
                          <a:effectLst/>
                        </wps:spPr>
                        <wps:bodyPr/>
                      </wps:wsp>
                      <wps:wsp>
                        <wps:cNvPr id="9" name="Straight Connector 9"/>
                        <wps:cNvCnPr/>
                        <wps:spPr>
                          <a:xfrm>
                            <a:off x="2021840" y="6453701"/>
                            <a:ext cx="171631" cy="5443"/>
                          </a:xfrm>
                          <a:prstGeom prst="line">
                            <a:avLst/>
                          </a:prstGeom>
                          <a:noFill/>
                          <a:ln w="6350" cap="flat" cmpd="sng" algn="ctr">
                            <a:solidFill>
                              <a:srgbClr val="5B9BD5"/>
                            </a:solidFill>
                            <a:prstDash val="solid"/>
                            <a:miter lim="800000"/>
                          </a:ln>
                          <a:effectLst/>
                        </wps:spPr>
                        <wps:bodyPr/>
                      </wps:wsp>
                      <wps:wsp>
                        <wps:cNvPr id="28" name="Straight Connector 28"/>
                        <wps:cNvCnPr/>
                        <wps:spPr>
                          <a:xfrm flipV="1">
                            <a:off x="2193471" y="4628529"/>
                            <a:ext cx="0" cy="1830615"/>
                          </a:xfrm>
                          <a:prstGeom prst="line">
                            <a:avLst/>
                          </a:prstGeom>
                          <a:noFill/>
                          <a:ln w="6350" cap="flat" cmpd="sng" algn="ctr">
                            <a:solidFill>
                              <a:srgbClr val="5B9BD5"/>
                            </a:solidFill>
                            <a:prstDash val="solid"/>
                            <a:miter lim="800000"/>
                          </a:ln>
                          <a:effectLst/>
                        </wps:spPr>
                        <wps:bodyPr/>
                      </wps:wsp>
                      <wps:wsp>
                        <wps:cNvPr id="29" name="Straight Arrow Connector 29"/>
                        <wps:cNvCnPr/>
                        <wps:spPr>
                          <a:xfrm flipH="1">
                            <a:off x="1997528" y="4633972"/>
                            <a:ext cx="201386" cy="0"/>
                          </a:xfrm>
                          <a:prstGeom prst="straightConnector1">
                            <a:avLst/>
                          </a:prstGeom>
                          <a:noFill/>
                          <a:ln w="6350" cap="flat" cmpd="sng" algn="ctr">
                            <a:solidFill>
                              <a:srgbClr val="5B9BD5"/>
                            </a:solidFill>
                            <a:prstDash val="solid"/>
                            <a:miter lim="800000"/>
                            <a:tailEnd type="triangle"/>
                          </a:ln>
                          <a:effectLst/>
                        </wps:spPr>
                        <wps:bodyPr/>
                      </wps:wsp>
                      <wps:wsp>
                        <wps:cNvPr id="34" name="Folded Corner 34"/>
                        <wps:cNvSpPr/>
                        <wps:spPr>
                          <a:xfrm>
                            <a:off x="283028" y="6078144"/>
                            <a:ext cx="1714500" cy="68580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rsidR="00BF1DCC" w:rsidRPr="00DD61A5" w:rsidRDefault="00BF1DCC" w:rsidP="004D0538">
                              <w:pPr>
                                <w:ind w:firstLine="0"/>
                                <w:rPr>
                                  <w:sz w:val="18"/>
                                  <w:szCs w:val="18"/>
                                </w:rPr>
                              </w:pPr>
                              <w:r w:rsidRPr="00DD61A5">
                                <w:rPr>
                                  <w:sz w:val="18"/>
                                  <w:szCs w:val="18"/>
                                </w:rPr>
                                <w:t xml:space="preserve">- </w:t>
                              </w:r>
                              <w:r w:rsidR="008E5385">
                                <w:rPr>
                                  <w:sz w:val="18"/>
                                  <w:szCs w:val="18"/>
                                </w:rPr>
                                <w:t xml:space="preserve">Display data to </w:t>
                              </w:r>
                              <w:r w:rsidRPr="00DD61A5">
                                <w:rPr>
                                  <w:sz w:val="18"/>
                                  <w:szCs w:val="18"/>
                                </w:rPr>
                                <w:t>TFT</w:t>
                              </w:r>
                            </w:p>
                            <w:p w:rsidR="00BF1DCC" w:rsidRPr="00DD61A5" w:rsidRDefault="00BF1DCC" w:rsidP="004D0538">
                              <w:pPr>
                                <w:ind w:firstLine="0"/>
                                <w:rPr>
                                  <w:sz w:val="18"/>
                                  <w:szCs w:val="18"/>
                                </w:rPr>
                              </w:pPr>
                              <w:r w:rsidRPr="00DD61A5">
                                <w:rPr>
                                  <w:sz w:val="18"/>
                                  <w:szCs w:val="18"/>
                                </w:rPr>
                                <w:t xml:space="preserve">- </w:t>
                              </w:r>
                              <w:r w:rsidR="008E5385">
                                <w:rPr>
                                  <w:sz w:val="18"/>
                                  <w:szCs w:val="18"/>
                                </w:rPr>
                                <w:t>Send</w:t>
                              </w:r>
                              <w:r w:rsidRPr="00DD61A5">
                                <w:rPr>
                                  <w:sz w:val="18"/>
                                  <w:szCs w:val="18"/>
                                </w:rPr>
                                <w:t xml:space="preserve"> </w:t>
                              </w:r>
                              <w:r w:rsidR="008E5385">
                                <w:rPr>
                                  <w:sz w:val="18"/>
                                  <w:szCs w:val="18"/>
                                </w:rPr>
                                <w:t xml:space="preserve">obtained </w:t>
                              </w:r>
                              <w:bookmarkStart w:id="0" w:name="_GoBack"/>
                              <w:bookmarkEnd w:id="0"/>
                              <w:r w:rsidRPr="00DD61A5">
                                <w:rPr>
                                  <w:sz w:val="18"/>
                                  <w:szCs w:val="18"/>
                                </w:rPr>
                                <w:t xml:space="preserve">data </w:t>
                              </w:r>
                              <w:r w:rsidR="008E5385">
                                <w:rPr>
                                  <w:sz w:val="18"/>
                                  <w:szCs w:val="18"/>
                                </w:rPr>
                                <w:t xml:space="preserve">to </w:t>
                              </w:r>
                              <w:r w:rsidRPr="00DD61A5">
                                <w:rPr>
                                  <w:sz w:val="18"/>
                                  <w:szCs w:val="18"/>
                                </w:rPr>
                                <w:t>SD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4" o:spid="_x0000_s1026" editas="canvas" style="width:178.6pt;height:535.4pt;mso-position-horizontal-relative:char;mso-position-vertical-relative:line" coordsize="22682,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682;height:67995;visibility:visible;mso-wrap-style:square">
                  <v:fill o:detectmouseclick="t"/>
                  <v:path o:connecttype="none"/>
                </v:shape>
                <v:roundrect id="AutoShape 26" o:spid="_x0000_s1028" style="position:absolute;left:8676;width:5411;height:24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rsidR="00BF1DCC" w:rsidRPr="005B0F01" w:rsidRDefault="00BF1DCC" w:rsidP="004D0538">
                        <w:pPr>
                          <w:ind w:firstLine="0"/>
                          <w:jc w:val="center"/>
                          <w:rPr>
                            <w:sz w:val="18"/>
                            <w:szCs w:val="18"/>
                          </w:rPr>
                        </w:pPr>
                        <w:r>
                          <w:rPr>
                            <w:sz w:val="18"/>
                            <w:szCs w:val="18"/>
                          </w:rPr>
                          <w:t>Start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9" o:spid="_x0000_s1029" type="#_x0000_t9" style="position:absolute;left:2624;top:4952;width:1718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HZ8QA&#10;AADbAAAADwAAAGRycy9kb3ducmV2LnhtbESPQWvCQBSE74L/YXmCN900gtjoKqWlYg8emrb3Z/aZ&#10;xGTfprurpv/eLQgeh5n5hlltetOKCzlfW1bwNE1AEBdW11wq+P56nyxA+ICssbVMCv7Iw2Y9HKww&#10;0/bKn3TJQykihH2GCqoQukxKX1Rk0E9tRxy9o3UGQ5SulNrhNcJNK9MkmUuDNceFCjt6raho8rNR&#10;ELbn35Mz8+PH/u2Up91PUzwfGqXGo/5lCSJQHx7he3unFaQz+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R2fEAAAA2wAAAA8AAAAAAAAAAAAAAAAAmAIAAGRycy9k&#10;b3ducmV2LnhtbFBLBQYAAAAABAAEAPUAAACJAwAAAAA=&#10;" adj="877">
                  <v:textbox>
                    <w:txbxContent>
                      <w:p w:rsidR="00BF1DCC" w:rsidRPr="003F2C41" w:rsidRDefault="00BF1DCC" w:rsidP="004D0538">
                        <w:pPr>
                          <w:rPr>
                            <w:sz w:val="18"/>
                            <w:szCs w:val="18"/>
                            <w:lang w:val="id-ID"/>
                          </w:rPr>
                        </w:pPr>
                        <w:r w:rsidRPr="003F2C41">
                          <w:rPr>
                            <w:sz w:val="18"/>
                            <w:szCs w:val="18"/>
                            <w:lang w:val="id-ID"/>
                          </w:rPr>
                          <w:t>- include header</w:t>
                        </w:r>
                      </w:p>
                      <w:p w:rsidR="00BF1DCC" w:rsidRPr="003F2C41" w:rsidRDefault="00BF1DCC" w:rsidP="004D0538">
                        <w:pPr>
                          <w:rPr>
                            <w:sz w:val="18"/>
                            <w:szCs w:val="18"/>
                            <w:lang w:val="id-ID"/>
                          </w:rPr>
                        </w:pPr>
                        <w:r>
                          <w:rPr>
                            <w:sz w:val="18"/>
                            <w:szCs w:val="18"/>
                            <w:lang w:val="id-ID"/>
                          </w:rPr>
                          <w:t>- define</w:t>
                        </w:r>
                        <w:r w:rsidRPr="003F2C41">
                          <w:rPr>
                            <w:sz w:val="18"/>
                            <w:szCs w:val="18"/>
                            <w:lang w:val="id-ID"/>
                          </w:rPr>
                          <w:t xml:space="preserve"> function</w:t>
                        </w:r>
                      </w:p>
                      <w:p w:rsidR="00BF1DCC" w:rsidRPr="00BF1DCC" w:rsidRDefault="00BF1DCC" w:rsidP="004D0538">
                        <w:pPr>
                          <w:rPr>
                            <w:sz w:val="18"/>
                            <w:szCs w:val="18"/>
                          </w:rPr>
                        </w:pPr>
                        <w:r>
                          <w:rPr>
                            <w:sz w:val="18"/>
                            <w:szCs w:val="18"/>
                            <w:lang w:val="id-ID"/>
                          </w:rPr>
                          <w:t>-</w:t>
                        </w:r>
                        <w:r>
                          <w:rPr>
                            <w:sz w:val="18"/>
                            <w:szCs w:val="18"/>
                          </w:rPr>
                          <w:t xml:space="preserve"> variable</w:t>
                        </w:r>
                        <w:r>
                          <w:rPr>
                            <w:sz w:val="18"/>
                            <w:szCs w:val="18"/>
                            <w:lang w:val="id-ID"/>
                          </w:rPr>
                          <w:t xml:space="preserve"> de</w:t>
                        </w:r>
                        <w:r>
                          <w:rPr>
                            <w:sz w:val="18"/>
                            <w:szCs w:val="18"/>
                          </w:rPr>
                          <w:t>c</w:t>
                        </w:r>
                        <w:r>
                          <w:rPr>
                            <w:sz w:val="18"/>
                            <w:szCs w:val="18"/>
                            <w:lang w:val="id-ID"/>
                          </w:rPr>
                          <w:t>lara</w:t>
                        </w:r>
                        <w:r>
                          <w:rPr>
                            <w:sz w:val="18"/>
                            <w:szCs w:val="18"/>
                          </w:rPr>
                          <w:t>t</w:t>
                        </w:r>
                        <w:r>
                          <w:rPr>
                            <w:sz w:val="18"/>
                            <w:szCs w:val="18"/>
                            <w:lang w:val="id-ID"/>
                          </w:rPr>
                          <w:t>i</w:t>
                        </w:r>
                        <w:r>
                          <w:rPr>
                            <w:sz w:val="18"/>
                            <w:szCs w:val="18"/>
                          </w:rPr>
                          <w:t>on</w:t>
                        </w:r>
                        <w:r>
                          <w:rPr>
                            <w:sz w:val="18"/>
                            <w:szCs w:val="18"/>
                            <w:lang w:val="id-ID"/>
                          </w:rPr>
                          <w:t xml:space="preserve"> variabel</w:t>
                        </w:r>
                        <w:proofErr w:type="spellStart"/>
                        <w:r>
                          <w:rPr>
                            <w:sz w:val="18"/>
                            <w:szCs w:val="18"/>
                          </w:rPr>
                          <w:t>eclaratio</w:t>
                        </w:r>
                        <w:proofErr w:type="spellEnd"/>
                      </w:p>
                    </w:txbxContent>
                  </v:textbox>
                </v:shape>
                <v:shape id="Text Box 56" o:spid="_x0000_s1030" style="position:absolute;left:3759;top:14041;width:15533;height:17417;visibility:visible;mso-wrap-style:square;v-text-anchor:top" coordsize="1553300,17417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YZMQA&#10;AADbAAAADwAAAGRycy9kb3ducmV2LnhtbESPT2vCQBTE74LfYXmCt7oxRZHUVUSR6sn6h9LjI/ua&#10;xGTfhuxq4rd3CwWPw8z8hpkvO1OJOzWusKxgPIpAEKdWF5wpuJy3bzMQziNrrCyTggc5WC76vTkm&#10;2rZ8pPvJZyJA2CWoIPe+TqR0aU4G3cjWxMH7tY1BH2STSd1gG+CmknEUTaXBgsNCjjWtc0rL080o&#10;KK2cfv8cdp2LP9ub+9pv4nJyVWo46FYfIDx1/hX+b++0gvcY/r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WGTEAAAA2wAAAA8AAAAAAAAAAAAAAAAAmAIAAGRycy9k&#10;b3ducmV2LnhtbFBLBQYAAAAABAAEAPUAAACJAwAAAAA=&#10;" adj="-11796480,,5400" path="m258889,l1294411,r258889,258889l1553300,1741713r,l,1741713r,l,258889,258889,xe">
                  <v:stroke joinstyle="miter"/>
                  <v:formulas/>
                  <v:path o:connecttype="custom" o:connectlocs="258889,0;1294411,0;1553300,258889;1553300,1741713;1553300,1741713;0,1741713;0,1741713;0,258889;258889,0" o:connectangles="0,0,0,0,0,0,0,0,0" textboxrect="0,0,1553300,1741713"/>
                  <v:textbox>
                    <w:txbxContent>
                      <w:p w:rsidR="00BF1DCC" w:rsidRDefault="00BF1DCC" w:rsidP="004D0538">
                        <w:pPr>
                          <w:ind w:firstLine="0"/>
                          <w:rPr>
                            <w:sz w:val="18"/>
                            <w:szCs w:val="18"/>
                          </w:rPr>
                        </w:pPr>
                        <w:r>
                          <w:rPr>
                            <w:sz w:val="18"/>
                            <w:szCs w:val="18"/>
                          </w:rPr>
                          <w:t>Give command:</w:t>
                        </w:r>
                      </w:p>
                      <w:p w:rsidR="00BF1DCC" w:rsidRDefault="00BF1DCC" w:rsidP="004D0538">
                        <w:pPr>
                          <w:ind w:firstLine="0"/>
                          <w:rPr>
                            <w:sz w:val="18"/>
                            <w:szCs w:val="18"/>
                          </w:rPr>
                        </w:pPr>
                        <w:r>
                          <w:rPr>
                            <w:sz w:val="18"/>
                            <w:szCs w:val="18"/>
                          </w:rPr>
                          <w:t xml:space="preserve">- </w:t>
                        </w:r>
                        <w:proofErr w:type="gramStart"/>
                        <w:r>
                          <w:rPr>
                            <w:sz w:val="18"/>
                            <w:szCs w:val="18"/>
                          </w:rPr>
                          <w:t>data</w:t>
                        </w:r>
                        <w:proofErr w:type="gramEnd"/>
                        <w:r w:rsidRPr="00BF1DCC">
                          <w:rPr>
                            <w:sz w:val="18"/>
                            <w:szCs w:val="18"/>
                          </w:rPr>
                          <w:t xml:space="preserve"> </w:t>
                        </w:r>
                        <w:r>
                          <w:rPr>
                            <w:sz w:val="18"/>
                            <w:szCs w:val="18"/>
                          </w:rPr>
                          <w:t>transfer</w:t>
                        </w:r>
                      </w:p>
                      <w:p w:rsidR="00BF1DCC" w:rsidRDefault="00BF1DCC" w:rsidP="004D0538">
                        <w:pPr>
                          <w:ind w:firstLine="0"/>
                          <w:rPr>
                            <w:sz w:val="18"/>
                            <w:szCs w:val="18"/>
                          </w:rPr>
                        </w:pPr>
                        <w:r>
                          <w:rPr>
                            <w:sz w:val="18"/>
                            <w:szCs w:val="18"/>
                          </w:rPr>
                          <w:t xml:space="preserve">- GPS </w:t>
                        </w:r>
                        <w:r w:rsidRPr="00BF1DCC">
                          <w:rPr>
                            <w:sz w:val="18"/>
                            <w:szCs w:val="18"/>
                          </w:rPr>
                          <w:t>initialization</w:t>
                        </w:r>
                      </w:p>
                      <w:p w:rsidR="00BF1DCC" w:rsidRDefault="00BF1DCC" w:rsidP="004D0538">
                        <w:pPr>
                          <w:ind w:firstLine="0"/>
                          <w:rPr>
                            <w:sz w:val="18"/>
                            <w:szCs w:val="18"/>
                          </w:rPr>
                        </w:pPr>
                        <w:r>
                          <w:rPr>
                            <w:sz w:val="18"/>
                            <w:szCs w:val="18"/>
                          </w:rPr>
                          <w:t>- ID receiver</w:t>
                        </w:r>
                      </w:p>
                      <w:p w:rsidR="00BF1DCC" w:rsidRDefault="00BF1DCC" w:rsidP="004D0538">
                        <w:pPr>
                          <w:ind w:firstLine="0"/>
                          <w:rPr>
                            <w:sz w:val="18"/>
                            <w:szCs w:val="18"/>
                          </w:rPr>
                        </w:pPr>
                        <w:r>
                          <w:rPr>
                            <w:sz w:val="18"/>
                            <w:szCs w:val="18"/>
                          </w:rPr>
                          <w:t>- UTC</w:t>
                        </w:r>
                      </w:p>
                      <w:p w:rsidR="00BF1DCC" w:rsidRDefault="00BF1DCC" w:rsidP="004D0538">
                        <w:pPr>
                          <w:ind w:firstLine="0"/>
                          <w:rPr>
                            <w:sz w:val="18"/>
                            <w:szCs w:val="18"/>
                          </w:rPr>
                        </w:pPr>
                        <w:r>
                          <w:rPr>
                            <w:sz w:val="18"/>
                            <w:szCs w:val="18"/>
                          </w:rPr>
                          <w:t>- receive function</w:t>
                        </w:r>
                        <w:r w:rsidRPr="00BF1DCC">
                          <w:rPr>
                            <w:sz w:val="18"/>
                            <w:szCs w:val="18"/>
                          </w:rPr>
                          <w:t xml:space="preserve"> </w:t>
                        </w:r>
                        <w:r>
                          <w:rPr>
                            <w:sz w:val="18"/>
                            <w:szCs w:val="18"/>
                          </w:rPr>
                          <w:t>data</w:t>
                        </w:r>
                      </w:p>
                      <w:p w:rsidR="00BF1DCC" w:rsidRDefault="00BF1DCC" w:rsidP="004D0538">
                        <w:pPr>
                          <w:ind w:firstLine="0"/>
                          <w:rPr>
                            <w:sz w:val="18"/>
                            <w:szCs w:val="18"/>
                          </w:rPr>
                        </w:pPr>
                        <w:r>
                          <w:rPr>
                            <w:sz w:val="18"/>
                            <w:szCs w:val="18"/>
                          </w:rPr>
                          <w:t xml:space="preserve">- </w:t>
                        </w:r>
                        <w:proofErr w:type="gramStart"/>
                        <w:r>
                          <w:rPr>
                            <w:sz w:val="18"/>
                            <w:szCs w:val="18"/>
                          </w:rPr>
                          <w:t>latitude</w:t>
                        </w:r>
                        <w:proofErr w:type="gramEnd"/>
                      </w:p>
                      <w:p w:rsidR="00BF1DCC" w:rsidRDefault="00BF1DCC" w:rsidP="004D0538">
                        <w:pPr>
                          <w:ind w:firstLine="0"/>
                          <w:rPr>
                            <w:sz w:val="18"/>
                            <w:szCs w:val="18"/>
                          </w:rPr>
                        </w:pPr>
                        <w:r>
                          <w:rPr>
                            <w:sz w:val="18"/>
                            <w:szCs w:val="18"/>
                          </w:rPr>
                          <w:t xml:space="preserve">- </w:t>
                        </w:r>
                        <w:proofErr w:type="spellStart"/>
                        <w:proofErr w:type="gramStart"/>
                        <w:r>
                          <w:rPr>
                            <w:sz w:val="18"/>
                            <w:szCs w:val="18"/>
                          </w:rPr>
                          <w:t>arah</w:t>
                        </w:r>
                        <w:proofErr w:type="spellEnd"/>
                        <w:proofErr w:type="gramEnd"/>
                        <w:r>
                          <w:rPr>
                            <w:sz w:val="18"/>
                            <w:szCs w:val="18"/>
                          </w:rPr>
                          <w:t xml:space="preserve"> latitude</w:t>
                        </w:r>
                      </w:p>
                      <w:p w:rsidR="00BF1DCC" w:rsidRDefault="00BF1DCC" w:rsidP="004D0538">
                        <w:pPr>
                          <w:ind w:firstLine="0"/>
                          <w:rPr>
                            <w:sz w:val="18"/>
                            <w:szCs w:val="18"/>
                          </w:rPr>
                        </w:pPr>
                        <w:r>
                          <w:rPr>
                            <w:sz w:val="18"/>
                            <w:szCs w:val="18"/>
                          </w:rPr>
                          <w:t xml:space="preserve">- </w:t>
                        </w:r>
                        <w:proofErr w:type="gramStart"/>
                        <w:r>
                          <w:rPr>
                            <w:sz w:val="18"/>
                            <w:szCs w:val="18"/>
                          </w:rPr>
                          <w:t>longitude</w:t>
                        </w:r>
                        <w:proofErr w:type="gramEnd"/>
                      </w:p>
                      <w:p w:rsidR="00BF1DCC" w:rsidRDefault="00BF1DCC" w:rsidP="004D0538">
                        <w:pPr>
                          <w:ind w:firstLine="0"/>
                          <w:rPr>
                            <w:sz w:val="18"/>
                            <w:szCs w:val="18"/>
                          </w:rPr>
                        </w:pPr>
                        <w:r>
                          <w:rPr>
                            <w:sz w:val="18"/>
                            <w:szCs w:val="18"/>
                          </w:rPr>
                          <w:t xml:space="preserve">- </w:t>
                        </w:r>
                        <w:proofErr w:type="spellStart"/>
                        <w:proofErr w:type="gramStart"/>
                        <w:r>
                          <w:rPr>
                            <w:sz w:val="18"/>
                            <w:szCs w:val="18"/>
                          </w:rPr>
                          <w:t>arah</w:t>
                        </w:r>
                        <w:proofErr w:type="spellEnd"/>
                        <w:proofErr w:type="gramEnd"/>
                        <w:r>
                          <w:rPr>
                            <w:sz w:val="18"/>
                            <w:szCs w:val="18"/>
                          </w:rPr>
                          <w:t xml:space="preserve"> longitude</w:t>
                        </w:r>
                      </w:p>
                      <w:p w:rsidR="00BF1DCC" w:rsidRDefault="00BF1DCC" w:rsidP="004D0538">
                        <w:pPr>
                          <w:ind w:firstLine="0"/>
                          <w:rPr>
                            <w:sz w:val="18"/>
                            <w:szCs w:val="18"/>
                          </w:rPr>
                        </w:pPr>
                        <w:r>
                          <w:rPr>
                            <w:sz w:val="18"/>
                            <w:szCs w:val="18"/>
                          </w:rPr>
                          <w:t xml:space="preserve">- </w:t>
                        </w:r>
                        <w:proofErr w:type="gramStart"/>
                        <w:r>
                          <w:rPr>
                            <w:sz w:val="18"/>
                            <w:szCs w:val="18"/>
                          </w:rPr>
                          <w:t>altitude</w:t>
                        </w:r>
                        <w:proofErr w:type="gramEnd"/>
                      </w:p>
                      <w:p w:rsidR="00BF1DCC" w:rsidRPr="00CF3B56" w:rsidRDefault="00BF1DCC" w:rsidP="004D0538">
                        <w:pPr>
                          <w:ind w:firstLine="0"/>
                          <w:rPr>
                            <w:sz w:val="18"/>
                            <w:szCs w:val="18"/>
                          </w:rPr>
                        </w:pPr>
                      </w:p>
                      <w:p w:rsidR="00BF1DCC" w:rsidRPr="003F2C41" w:rsidRDefault="00BF1DCC" w:rsidP="004D0538">
                        <w:pPr>
                          <w:ind w:firstLine="0"/>
                          <w:rPr>
                            <w:sz w:val="18"/>
                            <w:szCs w:val="18"/>
                          </w:rPr>
                        </w:pPr>
                      </w:p>
                    </w:txbxContent>
                  </v:textbox>
                </v:shape>
                <v:rect id="Rectangle 64" o:spid="_x0000_s1031" style="position:absolute;left:2830;top:34199;width:17526;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BF1DCC" w:rsidRDefault="00BF1DCC" w:rsidP="004D0538">
                        <w:pPr>
                          <w:ind w:firstLine="0"/>
                          <w:jc w:val="left"/>
                          <w:rPr>
                            <w:sz w:val="18"/>
                            <w:szCs w:val="18"/>
                          </w:rPr>
                        </w:pPr>
                        <w:r>
                          <w:rPr>
                            <w:sz w:val="18"/>
                            <w:szCs w:val="18"/>
                          </w:rPr>
                          <w:t>- TFT on</w:t>
                        </w:r>
                      </w:p>
                      <w:p w:rsidR="00BF1DCC" w:rsidRDefault="00BF1DCC" w:rsidP="004D0538">
                        <w:pPr>
                          <w:ind w:firstLine="0"/>
                          <w:jc w:val="left"/>
                          <w:rPr>
                            <w:sz w:val="18"/>
                            <w:szCs w:val="18"/>
                          </w:rPr>
                        </w:pPr>
                        <w:r>
                          <w:rPr>
                            <w:sz w:val="18"/>
                            <w:szCs w:val="18"/>
                          </w:rPr>
                          <w:t>- Display background</w:t>
                        </w:r>
                      </w:p>
                      <w:p w:rsidR="00BF1DCC" w:rsidRDefault="00BF1DCC" w:rsidP="004D0538">
                        <w:pPr>
                          <w:ind w:firstLine="0"/>
                          <w:jc w:val="left"/>
                          <w:rPr>
                            <w:sz w:val="18"/>
                            <w:szCs w:val="18"/>
                          </w:rPr>
                        </w:pPr>
                        <w:r>
                          <w:rPr>
                            <w:sz w:val="18"/>
                            <w:szCs w:val="18"/>
                          </w:rPr>
                          <w:t>- Check the connection to SD</w:t>
                        </w:r>
                      </w:p>
                      <w:p w:rsidR="00BF1DCC" w:rsidRDefault="00BF1DCC" w:rsidP="004D0538">
                        <w:pPr>
                          <w:ind w:firstLine="0"/>
                          <w:jc w:val="center"/>
                          <w:rPr>
                            <w:sz w:val="18"/>
                            <w:szCs w:val="18"/>
                          </w:rPr>
                        </w:pPr>
                      </w:p>
                      <w:p w:rsidR="00BF1DCC" w:rsidRDefault="00BF1DCC" w:rsidP="004D0538">
                        <w:pPr>
                          <w:ind w:firstLine="0"/>
                          <w:jc w:val="center"/>
                          <w:rPr>
                            <w:sz w:val="18"/>
                            <w:szCs w:val="18"/>
                          </w:rPr>
                        </w:pPr>
                      </w:p>
                      <w:p w:rsidR="00BF1DCC" w:rsidRPr="000C702F" w:rsidRDefault="00BF1DCC" w:rsidP="004D0538">
                        <w:pPr>
                          <w:ind w:firstLine="0"/>
                          <w:jc w:val="center"/>
                          <w:rPr>
                            <w:sz w:val="18"/>
                            <w:szCs w:val="18"/>
                          </w:rPr>
                        </w:pPr>
                      </w:p>
                      <w:p w:rsidR="00BF1DCC" w:rsidRPr="00E37DF2" w:rsidRDefault="00BF1DCC" w:rsidP="004D0538">
                        <w:pPr>
                          <w:ind w:firstLine="0"/>
                          <w:jc w:val="center"/>
                          <w:rPr>
                            <w:sz w:val="18"/>
                            <w:szCs w:val="18"/>
                            <w:lang w:val="id-ID"/>
                          </w:rPr>
                        </w:pPr>
                      </w:p>
                    </w:txbxContent>
                  </v:textbox>
                </v:rect>
                <v:shape id="Rectangle 67" o:spid="_x0000_s1032" style="position:absolute;left:2743;top:42995;width:17069;height:14382;visibility:visible;mso-wrap-style:square;v-text-anchor:top" coordsize="1706880,1438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JHMMA&#10;AADbAAAADwAAAGRycy9kb3ducmV2LnhtbESPQYvCMBSE78L+h/AWvGlqFV27RhFREdaLuuj10Tzb&#10;rs1LaaLWf78RBI/DzHzDTGaNKcWNaldYVtDrRiCIU6sLzhT8HladLxDOI2ssLZOCBzmYTT9aE0y0&#10;vfOObnufiQBhl6CC3PsqkdKlORl0XVsRB+9sa4M+yDqTusZ7gJtSxlE0lAYLDgs5VrTIKb3sr0bB&#10;38+yf4mPp7O8NnRcj5zejmOvVPuzmX+D8NT4d/jV3mgFgx48v4Qf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7JHMMAAADbAAAADwAAAAAAAAAAAAAAAACYAgAAZHJzL2Rv&#10;d25yZXYueG1sUEsFBgAAAAAEAAQA9QAAAIgDAAAAAA==&#10;" adj="-11796480,,5400" path="m516999,l1706880,r,l1706880,921227v,285531,-231468,516999,-516999,516999l,1438226r,l,516999c,231468,231468,,516999,xe">
                  <v:stroke joinstyle="miter"/>
                  <v:formulas/>
                  <v:path o:connecttype="custom" o:connectlocs="516999,0;1706880,0;1706880,0;1706880,921227;1189881,1438226;0,1438226;0,1438226;0,516999;516999,0" o:connectangles="0,0,0,0,0,0,0,0,0" textboxrect="0,0,1706880,1438226"/>
                  <v:textbox>
                    <w:txbxContent>
                      <w:p w:rsidR="00BF1DCC" w:rsidRDefault="008E5385" w:rsidP="004D0538">
                        <w:pPr>
                          <w:ind w:left="288" w:firstLine="0"/>
                          <w:jc w:val="left"/>
                          <w:rPr>
                            <w:sz w:val="18"/>
                            <w:szCs w:val="18"/>
                          </w:rPr>
                        </w:pPr>
                        <w:r>
                          <w:rPr>
                            <w:sz w:val="18"/>
                            <w:szCs w:val="18"/>
                          </w:rPr>
                          <w:t xml:space="preserve">Get </w:t>
                        </w:r>
                        <w:r w:rsidR="00BF1DCC">
                          <w:rPr>
                            <w:sz w:val="18"/>
                            <w:szCs w:val="18"/>
                          </w:rPr>
                          <w:t xml:space="preserve">data </w:t>
                        </w:r>
                        <w:proofErr w:type="spellStart"/>
                        <w:r>
                          <w:rPr>
                            <w:sz w:val="18"/>
                            <w:szCs w:val="18"/>
                          </w:rPr>
                          <w:t>from</w:t>
                        </w:r>
                        <w:r w:rsidR="00BF1DCC">
                          <w:rPr>
                            <w:sz w:val="18"/>
                            <w:szCs w:val="18"/>
                          </w:rPr>
                          <w:t>i</w:t>
                        </w:r>
                        <w:proofErr w:type="spellEnd"/>
                        <w:r w:rsidR="00BF1DCC">
                          <w:rPr>
                            <w:sz w:val="18"/>
                            <w:szCs w:val="18"/>
                          </w:rPr>
                          <w:t xml:space="preserve"> GPS:</w:t>
                        </w:r>
                      </w:p>
                      <w:p w:rsidR="00BF1DCC" w:rsidRDefault="00BF1DCC" w:rsidP="004D0538">
                        <w:pPr>
                          <w:rPr>
                            <w:sz w:val="18"/>
                            <w:szCs w:val="18"/>
                          </w:rPr>
                        </w:pPr>
                        <w:r>
                          <w:rPr>
                            <w:sz w:val="18"/>
                            <w:szCs w:val="18"/>
                          </w:rPr>
                          <w:t>- UTC</w:t>
                        </w:r>
                      </w:p>
                      <w:p w:rsidR="00BF1DCC" w:rsidRDefault="00BF1DCC" w:rsidP="004D0538">
                        <w:pPr>
                          <w:rPr>
                            <w:sz w:val="18"/>
                            <w:szCs w:val="18"/>
                          </w:rPr>
                        </w:pPr>
                        <w:r>
                          <w:rPr>
                            <w:sz w:val="18"/>
                            <w:szCs w:val="18"/>
                          </w:rPr>
                          <w:t xml:space="preserve">- </w:t>
                        </w:r>
                        <w:proofErr w:type="gramStart"/>
                        <w:r>
                          <w:rPr>
                            <w:sz w:val="18"/>
                            <w:szCs w:val="18"/>
                          </w:rPr>
                          <w:t>latitude</w:t>
                        </w:r>
                        <w:proofErr w:type="gramEnd"/>
                      </w:p>
                      <w:p w:rsidR="00BF1DCC" w:rsidRDefault="00BF1DCC" w:rsidP="004D0538">
                        <w:pPr>
                          <w:rPr>
                            <w:sz w:val="18"/>
                            <w:szCs w:val="18"/>
                          </w:rPr>
                        </w:pPr>
                        <w:r>
                          <w:rPr>
                            <w:sz w:val="18"/>
                            <w:szCs w:val="18"/>
                          </w:rPr>
                          <w:t xml:space="preserve">- </w:t>
                        </w:r>
                        <w:proofErr w:type="gramStart"/>
                        <w:r w:rsidR="008E5385">
                          <w:rPr>
                            <w:sz w:val="18"/>
                            <w:szCs w:val="18"/>
                          </w:rPr>
                          <w:t>latitude</w:t>
                        </w:r>
                        <w:proofErr w:type="gramEnd"/>
                        <w:r w:rsidR="008E5385">
                          <w:rPr>
                            <w:sz w:val="18"/>
                            <w:szCs w:val="18"/>
                          </w:rPr>
                          <w:t xml:space="preserve"> direction</w:t>
                        </w:r>
                      </w:p>
                      <w:p w:rsidR="00BF1DCC" w:rsidRDefault="00BF1DCC" w:rsidP="004D0538">
                        <w:pPr>
                          <w:rPr>
                            <w:sz w:val="18"/>
                            <w:szCs w:val="18"/>
                          </w:rPr>
                        </w:pPr>
                        <w:r>
                          <w:rPr>
                            <w:sz w:val="18"/>
                            <w:szCs w:val="18"/>
                          </w:rPr>
                          <w:t xml:space="preserve">- </w:t>
                        </w:r>
                        <w:proofErr w:type="gramStart"/>
                        <w:r>
                          <w:rPr>
                            <w:sz w:val="18"/>
                            <w:szCs w:val="18"/>
                          </w:rPr>
                          <w:t>longitude</w:t>
                        </w:r>
                        <w:proofErr w:type="gramEnd"/>
                      </w:p>
                      <w:p w:rsidR="00BF1DCC" w:rsidRDefault="008E5385" w:rsidP="004D0538">
                        <w:pPr>
                          <w:rPr>
                            <w:sz w:val="18"/>
                            <w:szCs w:val="18"/>
                          </w:rPr>
                        </w:pPr>
                        <w:r>
                          <w:rPr>
                            <w:sz w:val="18"/>
                            <w:szCs w:val="18"/>
                          </w:rPr>
                          <w:t xml:space="preserve">- </w:t>
                        </w:r>
                        <w:proofErr w:type="gramStart"/>
                        <w:r w:rsidR="00BF1DCC">
                          <w:rPr>
                            <w:sz w:val="18"/>
                            <w:szCs w:val="18"/>
                          </w:rPr>
                          <w:t>longitude</w:t>
                        </w:r>
                        <w:proofErr w:type="gramEnd"/>
                        <w:r>
                          <w:rPr>
                            <w:sz w:val="18"/>
                            <w:szCs w:val="18"/>
                          </w:rPr>
                          <w:t xml:space="preserve"> </w:t>
                        </w:r>
                        <w:r>
                          <w:rPr>
                            <w:sz w:val="18"/>
                            <w:szCs w:val="18"/>
                          </w:rPr>
                          <w:t>direction</w:t>
                        </w:r>
                      </w:p>
                      <w:p w:rsidR="00BF1DCC" w:rsidRDefault="00BF1DCC" w:rsidP="004D0538">
                        <w:pPr>
                          <w:rPr>
                            <w:sz w:val="18"/>
                            <w:szCs w:val="18"/>
                          </w:rPr>
                        </w:pPr>
                        <w:r>
                          <w:rPr>
                            <w:sz w:val="18"/>
                            <w:szCs w:val="18"/>
                          </w:rPr>
                          <w:t xml:space="preserve">- </w:t>
                        </w:r>
                        <w:proofErr w:type="gramStart"/>
                        <w:r>
                          <w:rPr>
                            <w:sz w:val="18"/>
                            <w:szCs w:val="18"/>
                          </w:rPr>
                          <w:t>altitude</w:t>
                        </w:r>
                        <w:proofErr w:type="gramEnd"/>
                      </w:p>
                      <w:p w:rsidR="00BF1DCC" w:rsidRPr="006363F6" w:rsidRDefault="00BF1DCC" w:rsidP="004D0538">
                        <w:pPr>
                          <w:rPr>
                            <w:sz w:val="18"/>
                            <w:szCs w:val="18"/>
                          </w:rPr>
                        </w:pPr>
                      </w:p>
                    </w:txbxContent>
                  </v:textbox>
                </v:shape>
                <v:shapetype id="_x0000_t32" coordsize="21600,21600" o:spt="32" o:oned="t" path="m,l21600,21600e" filled="f">
                  <v:path arrowok="t" fillok="f" o:connecttype="none"/>
                  <o:lock v:ext="edit" shapetype="t"/>
                </v:shapetype>
                <v:shape id="Straight Arrow Connector 21" o:spid="_x0000_s1033" type="#_x0000_t32" style="position:absolute;left:11375;top:2742;width:0;height:1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hr8MAAADbAAAADwAAAGRycy9kb3ducmV2LnhtbESPT2sCMRTE7wW/Q3hCbzWrhyKrUUQU&#10;9GDxH9Lja/LcXdy8LEm6br99Iwgeh5n5DTOdd7YWLflQOVYwHGQgiLUzFRcKzqf1xxhEiMgGa8ek&#10;4I8CzGe9tynmxt35QO0xFiJBOOSooIyxyaUMuiSLYeAa4uRdnbcYk/SFNB7vCW5rOcqyT2mx4rRQ&#10;YkPLkvTt+GsV7L70fj9ub5tum+305fvs3c/KK/Xe7xYTEJG6+Ao/2xujYDSEx5f0A+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q4a/DAAAA2wAAAA8AAAAAAAAAAAAA&#10;AAAAoQIAAGRycy9kb3ducmV2LnhtbFBLBQYAAAAABAAEAPkAAACRAwAAAAA=&#10;" strokecolor="#5b9bd5" strokeweight=".5pt">
                  <v:stroke endarrow="block" joinstyle="miter"/>
                </v:shape>
                <v:shape id="Straight Arrow Connector 24" o:spid="_x0000_s1034" type="#_x0000_t32" style="position:absolute;left:11538;top:11396;width:0;height:2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CN8QAAADbAAAADwAAAGRycy9kb3ducmV2LnhtbESPQWsCMRSE7wX/Q3iCt5pVpMjWKKVY&#10;0IPFqkiPz+S5u7h5WZJ0Xf+9EQoeh5n5hpktOluLlnyoHCsYDTMQxNqZigsFh/3X6xREiMgGa8ek&#10;4EYBFvPeywxz4678Q+0uFiJBOOSooIyxyaUMuiSLYega4uSdnbcYk/SFNB6vCW5rOc6yN2mx4rRQ&#10;YkOfJenL7s8q2Hzr7XbaXlbdOtvo4+/Bu9PSKzXodx/vICJ18Rn+b6+MgvEE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UI3xAAAANsAAAAPAAAAAAAAAAAA&#10;AAAAAKECAABkcnMvZG93bnJldi54bWxQSwUGAAAAAAQABAD5AAAAkgMAAAAA&#10;" strokecolor="#5b9bd5" strokeweight=".5pt">
                  <v:stroke endarrow="block" joinstyle="miter"/>
                </v:shape>
                <v:shape id="Straight Arrow Connector 25" o:spid="_x0000_s1035" type="#_x0000_t32" style="position:absolute;left:11538;top:31807;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nrMQAAADbAAAADwAAAGRycy9kb3ducmV2LnhtbESPQWsCMRSE7wX/Q3iCt5pVsMjWKKVY&#10;0IPFqkiPz+S5u7h5WZJ0Xf+9EQoeh5n5hpktOluLlnyoHCsYDTMQxNqZigsFh/3X6xREiMgGa8ek&#10;4EYBFvPeywxz4678Q+0uFiJBOOSooIyxyaUMuiSLYega4uSdnbcYk/SFNB6vCW5rOc6yN2mx4rRQ&#10;YkOfJenL7s8q2Hzr7XbaXlbdOtvo4+/Bu9PSKzXodx/vICJ18Rn+b6+MgvEE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eesxAAAANsAAAAPAAAAAAAAAAAA&#10;AAAAAKECAABkcnMvZG93bnJldi54bWxQSwUGAAAAAAQABAD5AAAAkgMAAAAA&#10;" strokecolor="#5b9bd5" strokeweight=".5pt">
                  <v:stroke endarrow="block" joinstyle="miter"/>
                </v:shape>
                <v:shape id="Straight Arrow Connector 26" o:spid="_x0000_s1036" type="#_x0000_t32" style="position:absolute;left:11593;top:40570;width:0;height:1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528MAAADbAAAADwAAAGRycy9kb3ducmV2LnhtbESPQWsCMRSE7wX/Q3iCt5rVg8hqFBEF&#10;e1CsivT4mjx3FzcvS5Ku6783hUKPw8x8w8yXna1FSz5UjhWMhhkIYu1MxYWCy3n7PgURIrLB2jEp&#10;eFKA5aL3NsfcuAd/UnuKhUgQDjkqKGNscimDLsliGLqGOHk35y3GJH0hjcdHgttajrNsIi1WnBZK&#10;bGhdkr6ffqyC/UEfj9P2vus+sr2+fl28+954pQb9bjUDEamL/+G/9s4oGE/g90v6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DedvDAAAA2wAAAA8AAAAAAAAAAAAA&#10;AAAAoQIAAGRycy9kb3ducmV2LnhtbFBLBQYAAAAABAAEAPkAAACRAwAAAAA=&#10;" strokecolor="#5b9bd5" strokeweight=".5pt">
                  <v:stroke endarrow="block" joinstyle="miter"/>
                </v:shape>
                <v:shape id="Straight Arrow Connector 27" o:spid="_x0000_s1037" type="#_x0000_t32" style="position:absolute;left:11375;top:57791;width:0;height:2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cQMQAAADbAAAADwAAAGRycy9kb3ducmV2LnhtbESPQWsCMRSE7wX/Q3iCt5rVg5WtUUqx&#10;oAeLVZEen8lzd3HzsiTpuv57IxQ8DjPzDTNbdLYWLflQOVYwGmYgiLUzFRcKDvuv1ymIEJEN1o5J&#10;wY0CLOa9lxnmxl35h9pdLESCcMhRQRljk0sZdEkWw9A1xMk7O28xJukLaTxeE9zWcpxlE2mx4rRQ&#10;YkOfJenL7s8q2Hzr7XbaXlbdOtvo4+/Bu9PSKzXodx/vICJ18Rn+b6+MgvEbPL6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9xAxAAAANsAAAAPAAAAAAAAAAAA&#10;AAAAAKECAABkcnMvZG93bnJldi54bWxQSwUGAAAAAAQABAD5AAAAkgMAAAAA&#10;" strokecolor="#5b9bd5" strokeweight=".5pt">
                  <v:stroke endarrow="block" joinstyle="miter"/>
                </v:shape>
                <v:line id="Straight Connector 9" o:spid="_x0000_s1038" style="position:absolute;visibility:visible;mso-wrap-style:square" from="20218,64537" to="21934,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iocIAAADaAAAADwAAAGRycy9kb3ducmV2LnhtbESPQYvCMBSE78L+h/AW9qbpiohWo8iC&#10;UKgg1t2Dt0fzbIrNS2midv+9EQSPw8x8wyzXvW3EjTpfO1bwPUpAEJdO11wp+D1uhzMQPiBrbByT&#10;gn/ysF59DJaYanfnA92KUIkIYZ+iAhNCm0rpS0MW/ci1xNE7u85iiLKrpO7wHuG2keMkmUqLNccF&#10;gy39GCovxdUq2O3zNjObP5azIp/np2m2s81Eqa/PfrMAEagP7/CrnWkFc3heiT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piocIAAADaAAAADwAAAAAAAAAAAAAA&#10;AAChAgAAZHJzL2Rvd25yZXYueG1sUEsFBgAAAAAEAAQA+QAAAJADAAAAAA==&#10;" strokecolor="#5b9bd5" strokeweight=".5pt">
                  <v:stroke joinstyle="miter"/>
                </v:line>
                <v:line id="Straight Connector 28" o:spid="_x0000_s1039" style="position:absolute;flip:y;visibility:visible;mso-wrap-style:square" from="21934,46285" to="21934,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4v1rsAAADbAAAADwAAAGRycy9kb3ducmV2LnhtbERPSwrCMBDdC94hjOBOUwVFqlGkKrj0&#10;h26HZmyLzaQ0sa23NwvB5eP9V5vOlKKh2hWWFUzGEQji1OqCMwW362G0AOE8ssbSMin4kIPNut9b&#10;Yaxty2dqLj4TIYRdjApy76tYSpfmZNCNbUUcuKetDfoA60zqGtsQbko5jaK5NFhwaMixoiSn9HV5&#10;GwV4wma3P8/m7aOTt/Yj70lSGqWGg267BOGp83/xz33UCqZhbPgSfoBcf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Di/WuwAAANsAAAAPAAAAAAAAAAAAAAAAAKECAABk&#10;cnMvZG93bnJldi54bWxQSwUGAAAAAAQABAD5AAAAiQMAAAAA&#10;" strokecolor="#5b9bd5" strokeweight=".5pt">
                  <v:stroke joinstyle="miter"/>
                </v:line>
                <v:shape id="Straight Arrow Connector 29" o:spid="_x0000_s1040" type="#_x0000_t32" style="position:absolute;left:19975;top:46339;width:20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Oo8EAAADbAAAADwAAAGRycy9kb3ducmV2LnhtbESPT4vCMBTE7wt+h/CEva2pHhZbjVLE&#10;BS8e/IfXR/Nsis1LTbJav71ZWPA4zMxvmPmyt624kw+NYwXjUQaCuHK64VrB8fDzNQURIrLG1jEp&#10;eFKA5WLwMcdCuwfv6L6PtUgQDgUqMDF2hZShMmQxjFxHnLyL8xZjkr6W2uMjwW0rJ1n2LS02nBYM&#10;drQyVF33v1YBrcuxR7rlU7M7Xik/l3J7KpX6HPblDESkPr7D/+2NVjDJ4e9L+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6I6jwQAAANsAAAAPAAAAAAAAAAAAAAAA&#10;AKECAABkcnMvZG93bnJldi54bWxQSwUGAAAAAAQABAD5AAAAjwMAAAAA&#10;" strokecolor="#5b9bd5" strokeweight=".5pt">
                  <v:stroke endarrow="block" joinstyle="miter"/>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4" o:spid="_x0000_s1041" type="#_x0000_t65" style="position:absolute;left:2830;top:60781;width:1714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tasMA&#10;AADbAAAADwAAAGRycy9kb3ducmV2LnhtbESP3WrCQBSE7wu+w3IK3tXdqBVJXUWLAb0J+PMAh+xp&#10;Epo9G7JbE9/eFYReDjPzDbPaDLYRN+p87VhDMlEgiAtnai41XC/ZxxKED8gGG8ek4U4eNuvR2wpT&#10;43o+0e0cShEh7FPUUIXQplL6oiKLfuJa4uj9uM5iiLIrpemwj3DbyKlSC2mx5rhQYUvfFRW/5z+r&#10;od9NVX7N9if6PCRqO8/pmGS51uP3YfsFItAQ/sOv9sFomM3h+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9tasMAAADbAAAADwAAAAAAAAAAAAAAAACYAgAAZHJzL2Rv&#10;d25yZXYueG1sUEsFBgAAAAAEAAQA9QAAAIgDAAAAAA==&#10;" adj="18000" fillcolor="window" strokecolor="windowText" strokeweight="1pt">
                  <v:stroke joinstyle="miter"/>
                  <v:textbox>
                    <w:txbxContent>
                      <w:p w:rsidR="00BF1DCC" w:rsidRPr="00DD61A5" w:rsidRDefault="00BF1DCC" w:rsidP="004D0538">
                        <w:pPr>
                          <w:ind w:firstLine="0"/>
                          <w:rPr>
                            <w:sz w:val="18"/>
                            <w:szCs w:val="18"/>
                          </w:rPr>
                        </w:pPr>
                        <w:r w:rsidRPr="00DD61A5">
                          <w:rPr>
                            <w:sz w:val="18"/>
                            <w:szCs w:val="18"/>
                          </w:rPr>
                          <w:t xml:space="preserve">- </w:t>
                        </w:r>
                        <w:r w:rsidR="008E5385">
                          <w:rPr>
                            <w:sz w:val="18"/>
                            <w:szCs w:val="18"/>
                          </w:rPr>
                          <w:t xml:space="preserve">Display data to </w:t>
                        </w:r>
                        <w:r w:rsidRPr="00DD61A5">
                          <w:rPr>
                            <w:sz w:val="18"/>
                            <w:szCs w:val="18"/>
                          </w:rPr>
                          <w:t>TFT</w:t>
                        </w:r>
                      </w:p>
                      <w:p w:rsidR="00BF1DCC" w:rsidRPr="00DD61A5" w:rsidRDefault="00BF1DCC" w:rsidP="004D0538">
                        <w:pPr>
                          <w:ind w:firstLine="0"/>
                          <w:rPr>
                            <w:sz w:val="18"/>
                            <w:szCs w:val="18"/>
                          </w:rPr>
                        </w:pPr>
                        <w:r w:rsidRPr="00DD61A5">
                          <w:rPr>
                            <w:sz w:val="18"/>
                            <w:szCs w:val="18"/>
                          </w:rPr>
                          <w:t xml:space="preserve">- </w:t>
                        </w:r>
                        <w:r w:rsidR="008E5385">
                          <w:rPr>
                            <w:sz w:val="18"/>
                            <w:szCs w:val="18"/>
                          </w:rPr>
                          <w:t>Send</w:t>
                        </w:r>
                        <w:r w:rsidRPr="00DD61A5">
                          <w:rPr>
                            <w:sz w:val="18"/>
                            <w:szCs w:val="18"/>
                          </w:rPr>
                          <w:t xml:space="preserve"> </w:t>
                        </w:r>
                        <w:r w:rsidR="008E5385">
                          <w:rPr>
                            <w:sz w:val="18"/>
                            <w:szCs w:val="18"/>
                          </w:rPr>
                          <w:t xml:space="preserve">obtained </w:t>
                        </w:r>
                        <w:bookmarkStart w:id="1" w:name="_GoBack"/>
                        <w:bookmarkEnd w:id="1"/>
                        <w:r w:rsidRPr="00DD61A5">
                          <w:rPr>
                            <w:sz w:val="18"/>
                            <w:szCs w:val="18"/>
                          </w:rPr>
                          <w:t xml:space="preserve">data </w:t>
                        </w:r>
                        <w:r w:rsidR="008E5385">
                          <w:rPr>
                            <w:sz w:val="18"/>
                            <w:szCs w:val="18"/>
                          </w:rPr>
                          <w:t xml:space="preserve">to </w:t>
                        </w:r>
                        <w:r w:rsidRPr="00DD61A5">
                          <w:rPr>
                            <w:sz w:val="18"/>
                            <w:szCs w:val="18"/>
                          </w:rPr>
                          <w:t>SD card</w:t>
                        </w:r>
                      </w:p>
                    </w:txbxContent>
                  </v:textbox>
                </v:shape>
                <w10:anchorlock/>
              </v:group>
            </w:pict>
          </mc:Fallback>
        </mc:AlternateContent>
      </w:r>
    </w:p>
    <w:p w:rsidR="004D0538" w:rsidRPr="00013444" w:rsidRDefault="00013444" w:rsidP="004D0538">
      <w:pPr>
        <w:jc w:val="center"/>
      </w:pPr>
      <w:r w:rsidRPr="00013444">
        <w:rPr>
          <w:noProof/>
          <w:sz w:val="20"/>
        </w:rPr>
        <w:t>Figure 9</w:t>
      </w:r>
      <w:r w:rsidR="004D0538" w:rsidRPr="00013444">
        <w:rPr>
          <w:noProof/>
          <w:sz w:val="20"/>
          <w:lang w:val="id-ID"/>
        </w:rPr>
        <w:t>.</w:t>
      </w:r>
      <w:r w:rsidR="004D0538" w:rsidRPr="004D0538">
        <w:rPr>
          <w:noProof/>
          <w:sz w:val="20"/>
          <w:lang w:val="id-ID"/>
        </w:rPr>
        <w:t xml:space="preserve"> </w:t>
      </w:r>
      <w:r>
        <w:rPr>
          <w:noProof/>
          <w:sz w:val="20"/>
        </w:rPr>
        <w:t>GPS d</w:t>
      </w:r>
      <w:r>
        <w:rPr>
          <w:noProof/>
          <w:sz w:val="20"/>
          <w:lang w:val="id-ID"/>
        </w:rPr>
        <w:t>iagram</w:t>
      </w:r>
    </w:p>
    <w:p w:rsidR="004D0538" w:rsidRPr="004D0538" w:rsidRDefault="004D0538" w:rsidP="004D0538">
      <w:pPr>
        <w:rPr>
          <w:lang w:val="id-ID"/>
        </w:rPr>
      </w:pPr>
    </w:p>
    <w:p w:rsidR="00B43AEB" w:rsidRPr="00464955" w:rsidRDefault="00013444" w:rsidP="00B43AEB">
      <w:pPr>
        <w:ind w:firstLine="0"/>
        <w:rPr>
          <w:color w:val="000000" w:themeColor="text1"/>
          <w:szCs w:val="22"/>
        </w:rPr>
      </w:pPr>
      <w:r>
        <w:rPr>
          <w:color w:val="000000" w:themeColor="text1"/>
          <w:szCs w:val="22"/>
        </w:rPr>
        <w:tab/>
      </w:r>
      <w:proofErr w:type="spellStart"/>
      <w:r w:rsidR="00EE6F9A" w:rsidRPr="00EE6F9A">
        <w:rPr>
          <w:color w:val="000000" w:themeColor="text1"/>
          <w:szCs w:val="22"/>
        </w:rPr>
        <w:t>Arduino</w:t>
      </w:r>
      <w:proofErr w:type="spellEnd"/>
      <w:r w:rsidR="00EE6F9A" w:rsidRPr="00EE6F9A">
        <w:rPr>
          <w:color w:val="000000" w:themeColor="text1"/>
          <w:szCs w:val="22"/>
        </w:rPr>
        <w:t xml:space="preserve"> Software is an open source based programming software </w:t>
      </w:r>
      <w:r>
        <w:rPr>
          <w:color w:val="000000" w:themeColor="text1"/>
          <w:szCs w:val="22"/>
        </w:rPr>
        <w:t xml:space="preserve">used </w:t>
      </w:r>
      <w:r w:rsidR="00EE6F9A" w:rsidRPr="00EE6F9A">
        <w:rPr>
          <w:color w:val="000000" w:themeColor="text1"/>
          <w:szCs w:val="22"/>
        </w:rPr>
        <w:t>to creat</w:t>
      </w:r>
      <w:r>
        <w:rPr>
          <w:color w:val="000000" w:themeColor="text1"/>
          <w:szCs w:val="22"/>
        </w:rPr>
        <w:t xml:space="preserve">e programs that can be </w:t>
      </w:r>
      <w:proofErr w:type="gramStart"/>
      <w:r>
        <w:rPr>
          <w:color w:val="000000" w:themeColor="text1"/>
          <w:szCs w:val="22"/>
        </w:rPr>
        <w:t>compiled/</w:t>
      </w:r>
      <w:r w:rsidR="00EE6F9A" w:rsidRPr="00EE6F9A">
        <w:rPr>
          <w:color w:val="000000" w:themeColor="text1"/>
          <w:szCs w:val="22"/>
        </w:rPr>
        <w:t>verified</w:t>
      </w:r>
      <w:proofErr w:type="gramEnd"/>
      <w:r w:rsidR="00EE6F9A" w:rsidRPr="00EE6F9A">
        <w:rPr>
          <w:color w:val="000000" w:themeColor="text1"/>
          <w:szCs w:val="22"/>
        </w:rPr>
        <w:t xml:space="preserve"> and then can be uploaded to </w:t>
      </w:r>
      <w:proofErr w:type="spellStart"/>
      <w:r w:rsidR="00EE6F9A" w:rsidRPr="00EE6F9A">
        <w:rPr>
          <w:color w:val="000000" w:themeColor="text1"/>
          <w:szCs w:val="22"/>
        </w:rPr>
        <w:t>Arduino</w:t>
      </w:r>
      <w:proofErr w:type="spellEnd"/>
      <w:r w:rsidR="00EE6F9A" w:rsidRPr="00EE6F9A">
        <w:rPr>
          <w:color w:val="000000" w:themeColor="text1"/>
          <w:szCs w:val="22"/>
        </w:rPr>
        <w:t xml:space="preserve"> which is connected through the port</w:t>
      </w:r>
      <w:r>
        <w:rPr>
          <w:color w:val="000000" w:themeColor="text1"/>
          <w:szCs w:val="22"/>
        </w:rPr>
        <w:t>.</w:t>
      </w:r>
      <w:r w:rsidR="00EE6F9A" w:rsidRPr="00EE6F9A">
        <w:rPr>
          <w:color w:val="000000" w:themeColor="text1"/>
          <w:szCs w:val="22"/>
        </w:rPr>
        <w:t xml:space="preserve"> </w:t>
      </w:r>
      <w:r>
        <w:rPr>
          <w:color w:val="000000" w:themeColor="text1"/>
          <w:szCs w:val="22"/>
        </w:rPr>
        <w:t xml:space="preserve">Hence, </w:t>
      </w:r>
      <w:r w:rsidR="00EE6F9A" w:rsidRPr="00EE6F9A">
        <w:rPr>
          <w:color w:val="000000" w:themeColor="text1"/>
          <w:szCs w:val="22"/>
        </w:rPr>
        <w:t xml:space="preserve">it can </w:t>
      </w:r>
      <w:r>
        <w:rPr>
          <w:color w:val="000000" w:themeColor="text1"/>
          <w:szCs w:val="22"/>
        </w:rPr>
        <w:t xml:space="preserve">work </w:t>
      </w:r>
      <w:r w:rsidR="00EE6F9A" w:rsidRPr="00EE6F9A">
        <w:rPr>
          <w:color w:val="000000" w:themeColor="text1"/>
          <w:szCs w:val="22"/>
        </w:rPr>
        <w:t>according to the functions contained in the program</w:t>
      </w:r>
      <w:r>
        <w:rPr>
          <w:color w:val="000000" w:themeColor="text1"/>
          <w:szCs w:val="22"/>
        </w:rPr>
        <w:t xml:space="preserve"> (Figure 10)</w:t>
      </w:r>
      <w:r w:rsidR="00EE6F9A" w:rsidRPr="00EE6F9A">
        <w:rPr>
          <w:color w:val="000000" w:themeColor="text1"/>
          <w:szCs w:val="22"/>
        </w:rPr>
        <w:t>.</w:t>
      </w:r>
    </w:p>
    <w:p w:rsidR="00B43AEB" w:rsidRDefault="00B43AEB" w:rsidP="00B43AEB">
      <w:pPr>
        <w:ind w:firstLine="0"/>
        <w:jc w:val="center"/>
        <w:rPr>
          <w:b/>
          <w:sz w:val="20"/>
          <w:lang w:val="id-ID"/>
        </w:rPr>
      </w:pPr>
      <w:r>
        <w:rPr>
          <w:b/>
          <w:noProof/>
          <w:sz w:val="20"/>
          <w:lang w:eastAsia="en-US"/>
        </w:rPr>
        <w:lastRenderedPageBreak/>
        <w:drawing>
          <wp:inline distT="0" distB="0" distL="0" distR="0" wp14:anchorId="0AAD4DCA" wp14:editId="358DFBAD">
            <wp:extent cx="2834640" cy="3406775"/>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duino program.png"/>
                    <pic:cNvPicPr/>
                  </pic:nvPicPr>
                  <pic:blipFill>
                    <a:blip r:embed="rId19">
                      <a:extLst>
                        <a:ext uri="{28A0092B-C50C-407E-A947-70E740481C1C}">
                          <a14:useLocalDpi xmlns:a14="http://schemas.microsoft.com/office/drawing/2010/main" val="0"/>
                        </a:ext>
                      </a:extLst>
                    </a:blip>
                    <a:stretch>
                      <a:fillRect/>
                    </a:stretch>
                  </pic:blipFill>
                  <pic:spPr>
                    <a:xfrm>
                      <a:off x="0" y="0"/>
                      <a:ext cx="2834640" cy="3406775"/>
                    </a:xfrm>
                    <a:prstGeom prst="rect">
                      <a:avLst/>
                    </a:prstGeom>
                  </pic:spPr>
                </pic:pic>
              </a:graphicData>
            </a:graphic>
          </wp:inline>
        </w:drawing>
      </w:r>
    </w:p>
    <w:p w:rsidR="00B43AEB" w:rsidRPr="00527C10" w:rsidRDefault="00013444" w:rsidP="00B43AEB">
      <w:pPr>
        <w:ind w:firstLine="720"/>
        <w:rPr>
          <w:b/>
          <w:sz w:val="20"/>
          <w:lang w:val="id-ID"/>
        </w:rPr>
      </w:pPr>
      <w:proofErr w:type="gramStart"/>
      <w:r>
        <w:rPr>
          <w:b/>
          <w:sz w:val="20"/>
        </w:rPr>
        <w:t>Figure 10</w:t>
      </w:r>
      <w:r w:rsidR="00B43AEB" w:rsidRPr="00527C10">
        <w:rPr>
          <w:b/>
          <w:sz w:val="20"/>
          <w:lang w:val="id-ID"/>
        </w:rPr>
        <w:t>.</w:t>
      </w:r>
      <w:proofErr w:type="gramEnd"/>
      <w:r w:rsidR="00B43AEB" w:rsidRPr="00527C10">
        <w:rPr>
          <w:b/>
          <w:sz w:val="20"/>
          <w:lang w:val="id-ID"/>
        </w:rPr>
        <w:t xml:space="preserve"> </w:t>
      </w:r>
      <w:r>
        <w:rPr>
          <w:sz w:val="20"/>
          <w:lang w:val="id-ID"/>
        </w:rPr>
        <w:t>Arduino</w:t>
      </w:r>
      <w:r w:rsidRPr="00527C10">
        <w:rPr>
          <w:sz w:val="20"/>
          <w:lang w:val="id-ID"/>
        </w:rPr>
        <w:t xml:space="preserve"> </w:t>
      </w:r>
      <w:r w:rsidR="00B43AEB" w:rsidRPr="00527C10">
        <w:rPr>
          <w:sz w:val="20"/>
          <w:lang w:val="id-ID"/>
        </w:rPr>
        <w:t xml:space="preserve">Software </w:t>
      </w:r>
    </w:p>
    <w:p w:rsidR="00B43AEB" w:rsidRDefault="00B43AEB" w:rsidP="00B43AEB">
      <w:pPr>
        <w:ind w:firstLine="0"/>
        <w:rPr>
          <w:sz w:val="20"/>
          <w:lang w:val="id-ID"/>
        </w:rPr>
      </w:pPr>
    </w:p>
    <w:p w:rsidR="00B43AEB" w:rsidRDefault="009F15F8" w:rsidP="00B43AEB">
      <w:pPr>
        <w:ind w:firstLine="0"/>
        <w:rPr>
          <w:sz w:val="20"/>
          <w:lang w:val="id-ID"/>
        </w:rPr>
      </w:pPr>
      <w:r>
        <w:rPr>
          <w:sz w:val="20"/>
        </w:rPr>
        <w:tab/>
      </w:r>
      <w:r w:rsidR="00EE6F9A" w:rsidRPr="00EE6F9A">
        <w:rPr>
          <w:sz w:val="20"/>
          <w:lang w:val="id-ID"/>
        </w:rPr>
        <w:t>The following program requires a library that must be downloaded</w:t>
      </w:r>
      <w:r w:rsidR="00013444">
        <w:rPr>
          <w:sz w:val="20"/>
        </w:rPr>
        <w:t>,</w:t>
      </w:r>
      <w:r w:rsidR="00EE6F9A" w:rsidRPr="00EE6F9A">
        <w:rPr>
          <w:sz w:val="20"/>
          <w:lang w:val="id-ID"/>
        </w:rPr>
        <w:t xml:space="preserve"> because it is separate</w:t>
      </w:r>
      <w:r w:rsidR="00013444">
        <w:rPr>
          <w:sz w:val="20"/>
        </w:rPr>
        <w:t>d</w:t>
      </w:r>
      <w:r w:rsidR="00EE6F9A" w:rsidRPr="00EE6F9A">
        <w:rPr>
          <w:sz w:val="20"/>
          <w:lang w:val="id-ID"/>
        </w:rPr>
        <w:t xml:space="preserve"> from the Arduino softwar</w:t>
      </w:r>
      <w:r w:rsidR="00013444">
        <w:rPr>
          <w:sz w:val="20"/>
          <w:lang w:val="id-ID"/>
        </w:rPr>
        <w:t>e</w:t>
      </w:r>
      <w:r w:rsidR="00013444">
        <w:rPr>
          <w:sz w:val="20"/>
        </w:rPr>
        <w:t>, namely</w:t>
      </w:r>
      <w:r w:rsidR="00EE6F9A" w:rsidRPr="00EE6F9A">
        <w:rPr>
          <w:sz w:val="20"/>
          <w:lang w:val="id-ID"/>
        </w:rPr>
        <w:t xml:space="preserve"> SDfat li</w:t>
      </w:r>
      <w:r w:rsidR="00013444">
        <w:rPr>
          <w:sz w:val="20"/>
          <w:lang w:val="id-ID"/>
        </w:rPr>
        <w:t xml:space="preserve">brary and UTFT library. To use </w:t>
      </w:r>
      <w:r w:rsidR="00013444">
        <w:rPr>
          <w:sz w:val="20"/>
        </w:rPr>
        <w:t>the</w:t>
      </w:r>
      <w:r w:rsidR="00EE6F9A" w:rsidRPr="00EE6F9A">
        <w:rPr>
          <w:sz w:val="20"/>
          <w:lang w:val="id-ID"/>
        </w:rPr>
        <w:t xml:space="preserve"> separate library</w:t>
      </w:r>
      <w:r w:rsidR="00013444">
        <w:rPr>
          <w:sz w:val="20"/>
        </w:rPr>
        <w:t>,</w:t>
      </w:r>
      <w:r w:rsidR="00EE6F9A" w:rsidRPr="00EE6F9A">
        <w:rPr>
          <w:sz w:val="20"/>
          <w:lang w:val="id-ID"/>
        </w:rPr>
        <w:t xml:space="preserve"> move the library folder to the Arduino&gt; libraries folder, so that the library can be called into the program. The UTFTmega library below is a regular UTFT library</w:t>
      </w:r>
      <w:r w:rsidR="00013444">
        <w:rPr>
          <w:sz w:val="20"/>
        </w:rPr>
        <w:t>,</w:t>
      </w:r>
      <w:r w:rsidR="00EE6F9A" w:rsidRPr="00EE6F9A">
        <w:rPr>
          <w:sz w:val="20"/>
          <w:lang w:val="id-ID"/>
        </w:rPr>
        <w:t xml:space="preserve"> </w:t>
      </w:r>
      <w:r w:rsidR="00013444">
        <w:rPr>
          <w:sz w:val="20"/>
        </w:rPr>
        <w:t>where the</w:t>
      </w:r>
      <w:r w:rsidR="00EE6F9A" w:rsidRPr="00EE6F9A">
        <w:rPr>
          <w:sz w:val="20"/>
          <w:lang w:val="id-ID"/>
        </w:rPr>
        <w:t xml:space="preserve"> define function for Arduino Mega has been uncommanded</w:t>
      </w:r>
      <w:r>
        <w:rPr>
          <w:sz w:val="20"/>
        </w:rPr>
        <w:t>.</w:t>
      </w:r>
      <w:r w:rsidR="00EE6F9A" w:rsidRPr="00EE6F9A">
        <w:rPr>
          <w:sz w:val="20"/>
          <w:lang w:val="id-ID"/>
        </w:rPr>
        <w:t xml:space="preserve"> </w:t>
      </w:r>
      <w:r>
        <w:rPr>
          <w:sz w:val="20"/>
        </w:rPr>
        <w:t>Therefore</w:t>
      </w:r>
      <w:r w:rsidR="00EE6F9A" w:rsidRPr="00EE6F9A">
        <w:rPr>
          <w:sz w:val="20"/>
          <w:lang w:val="id-ID"/>
        </w:rPr>
        <w:t xml:space="preserve"> it </w:t>
      </w:r>
      <w:r>
        <w:rPr>
          <w:sz w:val="20"/>
        </w:rPr>
        <w:t xml:space="preserve">is compatible </w:t>
      </w:r>
      <w:r>
        <w:rPr>
          <w:sz w:val="20"/>
          <w:lang w:val="id-ID"/>
        </w:rPr>
        <w:t>with Arduino Mega</w:t>
      </w:r>
      <w:r w:rsidR="00636F42">
        <w:rPr>
          <w:sz w:val="20"/>
        </w:rPr>
        <w:t xml:space="preserve"> (</w:t>
      </w:r>
      <w:r w:rsidR="00636F42" w:rsidRPr="009F15F8">
        <w:rPr>
          <w:color w:val="000000" w:themeColor="text1"/>
          <w:sz w:val="20"/>
        </w:rPr>
        <w:t>Figure 12</w:t>
      </w:r>
      <w:r w:rsidR="00636F42">
        <w:rPr>
          <w:color w:val="000000" w:themeColor="text1"/>
          <w:sz w:val="20"/>
        </w:rPr>
        <w:t>)</w:t>
      </w:r>
      <w:r>
        <w:rPr>
          <w:sz w:val="20"/>
        </w:rPr>
        <w:t>.</w:t>
      </w:r>
      <w:r w:rsidR="00EE6F9A" w:rsidRPr="00EE6F9A">
        <w:rPr>
          <w:sz w:val="20"/>
          <w:lang w:val="id-ID"/>
        </w:rPr>
        <w:t xml:space="preserve"> </w:t>
      </w:r>
      <w:r>
        <w:rPr>
          <w:sz w:val="20"/>
        </w:rPr>
        <w:t>T</w:t>
      </w:r>
      <w:r w:rsidR="00EE6F9A" w:rsidRPr="00EE6F9A">
        <w:rPr>
          <w:sz w:val="20"/>
          <w:lang w:val="id-ID"/>
        </w:rPr>
        <w:t xml:space="preserve">he file is located in the UTFT&gt; Hardware&gt; AVR&gt; HW_AVR_Defines folder. The library is renamed before being added to the library to make it easier </w:t>
      </w:r>
      <w:r>
        <w:rPr>
          <w:sz w:val="20"/>
        </w:rPr>
        <w:t xml:space="preserve">to use </w:t>
      </w:r>
      <w:r w:rsidR="00EE6F9A" w:rsidRPr="00EE6F9A">
        <w:rPr>
          <w:sz w:val="20"/>
          <w:lang w:val="id-ID"/>
        </w:rPr>
        <w:t xml:space="preserve">and </w:t>
      </w:r>
      <w:r>
        <w:rPr>
          <w:sz w:val="20"/>
        </w:rPr>
        <w:t xml:space="preserve">to prevent exchange </w:t>
      </w:r>
      <w:r w:rsidR="00EE6F9A" w:rsidRPr="00EE6F9A">
        <w:rPr>
          <w:sz w:val="20"/>
          <w:lang w:val="id-ID"/>
        </w:rPr>
        <w:t>with the regular UTFT library.</w:t>
      </w:r>
    </w:p>
    <w:p w:rsidR="00B43AEB" w:rsidRDefault="00B43AEB" w:rsidP="00B43AEB">
      <w:pPr>
        <w:ind w:firstLine="0"/>
        <w:rPr>
          <w:color w:val="000000" w:themeColor="text1"/>
          <w:sz w:val="20"/>
        </w:rPr>
      </w:pPr>
      <w:r>
        <w:rPr>
          <w:noProof/>
          <w:color w:val="000000" w:themeColor="text1"/>
          <w:sz w:val="20"/>
          <w:lang w:eastAsia="en-US"/>
        </w:rPr>
        <w:drawing>
          <wp:inline distT="0" distB="0" distL="0" distR="0" wp14:anchorId="22FCE5A7" wp14:editId="5B030E49">
            <wp:extent cx="2733040" cy="17720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1819" cy="1777775"/>
                    </a:xfrm>
                    <a:prstGeom prst="rect">
                      <a:avLst/>
                    </a:prstGeom>
                    <a:noFill/>
                  </pic:spPr>
                </pic:pic>
              </a:graphicData>
            </a:graphic>
          </wp:inline>
        </w:drawing>
      </w:r>
    </w:p>
    <w:p w:rsidR="00B43AEB" w:rsidRPr="00DC09B4" w:rsidRDefault="009F15F8" w:rsidP="00B43AEB">
      <w:pPr>
        <w:jc w:val="center"/>
        <w:rPr>
          <w:color w:val="000000" w:themeColor="text1"/>
          <w:szCs w:val="22"/>
        </w:rPr>
      </w:pPr>
      <w:proofErr w:type="gramStart"/>
      <w:r w:rsidRPr="00DC09B4">
        <w:rPr>
          <w:color w:val="000000" w:themeColor="text1"/>
          <w:szCs w:val="22"/>
        </w:rPr>
        <w:t>Figure</w:t>
      </w:r>
      <w:r w:rsidR="00271775" w:rsidRPr="00DC09B4">
        <w:rPr>
          <w:color w:val="000000" w:themeColor="text1"/>
          <w:szCs w:val="22"/>
        </w:rPr>
        <w:t xml:space="preserve"> 12</w:t>
      </w:r>
      <w:r w:rsidR="00B43AEB" w:rsidRPr="00DC09B4">
        <w:rPr>
          <w:color w:val="000000" w:themeColor="text1"/>
          <w:szCs w:val="22"/>
        </w:rPr>
        <w:t>.</w:t>
      </w:r>
      <w:proofErr w:type="gramEnd"/>
      <w:r w:rsidR="00B43AEB" w:rsidRPr="00DC09B4">
        <w:rPr>
          <w:color w:val="000000" w:themeColor="text1"/>
          <w:szCs w:val="22"/>
        </w:rPr>
        <w:t xml:space="preserve"> </w:t>
      </w:r>
      <w:r w:rsidRPr="00DC09B4">
        <w:rPr>
          <w:color w:val="000000" w:themeColor="text1"/>
          <w:szCs w:val="22"/>
        </w:rPr>
        <w:t xml:space="preserve">Program to define an </w:t>
      </w:r>
      <w:proofErr w:type="spellStart"/>
      <w:r w:rsidRPr="00DC09B4">
        <w:rPr>
          <w:color w:val="000000" w:themeColor="text1"/>
          <w:szCs w:val="22"/>
        </w:rPr>
        <w:t>Arduino</w:t>
      </w:r>
      <w:proofErr w:type="spellEnd"/>
      <w:r w:rsidRPr="00DC09B4">
        <w:rPr>
          <w:color w:val="000000" w:themeColor="text1"/>
          <w:szCs w:val="22"/>
        </w:rPr>
        <w:t xml:space="preserve"> board as a mega </w:t>
      </w:r>
      <w:proofErr w:type="spellStart"/>
      <w:r w:rsidRPr="00DC09B4">
        <w:rPr>
          <w:color w:val="000000" w:themeColor="text1"/>
          <w:szCs w:val="22"/>
        </w:rPr>
        <w:t>Arduino</w:t>
      </w:r>
      <w:proofErr w:type="spellEnd"/>
    </w:p>
    <w:p w:rsidR="00B43AEB" w:rsidRDefault="00B43AEB" w:rsidP="00B43AEB">
      <w:pPr>
        <w:rPr>
          <w:color w:val="000000" w:themeColor="text1"/>
          <w:sz w:val="20"/>
        </w:rPr>
      </w:pPr>
    </w:p>
    <w:p w:rsidR="00B43AEB" w:rsidRPr="00F65827" w:rsidRDefault="00B43AEB" w:rsidP="00B43AEB">
      <w:pPr>
        <w:ind w:firstLine="720"/>
        <w:rPr>
          <w:color w:val="2E74B5" w:themeColor="accent1" w:themeShade="BF"/>
          <w:szCs w:val="22"/>
        </w:rPr>
      </w:pPr>
    </w:p>
    <w:p w:rsidR="00B43AEB" w:rsidRPr="00DC09B4" w:rsidRDefault="00DC09B4" w:rsidP="00B43AEB">
      <w:pPr>
        <w:ind w:firstLine="0"/>
        <w:rPr>
          <w:b/>
          <w:szCs w:val="22"/>
        </w:rPr>
      </w:pPr>
      <w:r>
        <w:rPr>
          <w:szCs w:val="22"/>
          <w:lang w:val="id-ID"/>
        </w:rPr>
        <w:t>3.</w:t>
      </w:r>
      <w:r>
        <w:rPr>
          <w:szCs w:val="22"/>
        </w:rPr>
        <w:t>2.</w:t>
      </w:r>
      <w:r w:rsidR="00B43AEB" w:rsidRPr="00D3563D">
        <w:rPr>
          <w:szCs w:val="22"/>
          <w:lang w:val="id-ID"/>
        </w:rPr>
        <w:t xml:space="preserve"> </w:t>
      </w:r>
      <w:r w:rsidR="00713407">
        <w:rPr>
          <w:szCs w:val="22"/>
        </w:rPr>
        <w:t xml:space="preserve">Measurement </w:t>
      </w:r>
      <w:r w:rsidR="00B43AEB" w:rsidRPr="00D3563D">
        <w:rPr>
          <w:b/>
          <w:szCs w:val="22"/>
          <w:lang w:val="id-ID"/>
        </w:rPr>
        <w:t>Met</w:t>
      </w:r>
      <w:r w:rsidR="00713407">
        <w:rPr>
          <w:b/>
          <w:szCs w:val="22"/>
        </w:rPr>
        <w:t>h</w:t>
      </w:r>
      <w:r>
        <w:rPr>
          <w:b/>
          <w:szCs w:val="22"/>
          <w:lang w:val="id-ID"/>
        </w:rPr>
        <w:t>od</w:t>
      </w:r>
    </w:p>
    <w:p w:rsidR="00EE6F9A" w:rsidRDefault="00B43AEB" w:rsidP="00636F42">
      <w:pPr>
        <w:ind w:firstLine="0"/>
        <w:rPr>
          <w:szCs w:val="22"/>
        </w:rPr>
      </w:pPr>
      <w:r>
        <w:rPr>
          <w:b/>
          <w:szCs w:val="22"/>
          <w:lang w:val="id-ID"/>
        </w:rPr>
        <w:tab/>
      </w:r>
      <w:r w:rsidR="00EE6F9A" w:rsidRPr="00EE6F9A">
        <w:rPr>
          <w:szCs w:val="22"/>
        </w:rPr>
        <w:t>The measurement was carried out on 11-17</w:t>
      </w:r>
      <w:r w:rsidR="00636F42">
        <w:rPr>
          <w:szCs w:val="22"/>
        </w:rPr>
        <w:t xml:space="preserve"> and 24 </w:t>
      </w:r>
      <w:r w:rsidR="00636F42" w:rsidRPr="00EE6F9A">
        <w:rPr>
          <w:szCs w:val="22"/>
        </w:rPr>
        <w:t>January</w:t>
      </w:r>
      <w:r w:rsidR="00EE6F9A" w:rsidRPr="00EE6F9A">
        <w:rPr>
          <w:szCs w:val="22"/>
        </w:rPr>
        <w:t xml:space="preserve"> 2017 in Jakarta, </w:t>
      </w:r>
      <w:r w:rsidR="00636F42">
        <w:rPr>
          <w:szCs w:val="22"/>
        </w:rPr>
        <w:t xml:space="preserve">and on </w:t>
      </w:r>
      <w:r w:rsidR="00EE6F9A" w:rsidRPr="00EE6F9A">
        <w:rPr>
          <w:szCs w:val="22"/>
        </w:rPr>
        <w:t>30</w:t>
      </w:r>
      <w:r w:rsidR="00636F42">
        <w:rPr>
          <w:szCs w:val="22"/>
        </w:rPr>
        <w:t xml:space="preserve"> January 2017</w:t>
      </w:r>
      <w:r w:rsidR="00EE6F9A" w:rsidRPr="00EE6F9A">
        <w:rPr>
          <w:szCs w:val="22"/>
        </w:rPr>
        <w:t xml:space="preserve"> at PUSPIPTEK.</w:t>
      </w:r>
      <w:r w:rsidR="00636F42">
        <w:rPr>
          <w:szCs w:val="22"/>
        </w:rPr>
        <w:t xml:space="preserve"> </w:t>
      </w:r>
      <w:r w:rsidR="00EE6F9A" w:rsidRPr="00EE6F9A">
        <w:rPr>
          <w:szCs w:val="22"/>
        </w:rPr>
        <w:t xml:space="preserve">Measuring instruments used as </w:t>
      </w:r>
      <w:r w:rsidR="00636F42">
        <w:rPr>
          <w:szCs w:val="22"/>
        </w:rPr>
        <w:t xml:space="preserve">the </w:t>
      </w:r>
      <w:r w:rsidR="00EE6F9A" w:rsidRPr="00EE6F9A">
        <w:rPr>
          <w:szCs w:val="22"/>
        </w:rPr>
        <w:t xml:space="preserve">accuracy </w:t>
      </w:r>
      <w:r w:rsidR="00636F42">
        <w:rPr>
          <w:szCs w:val="22"/>
        </w:rPr>
        <w:t xml:space="preserve">comparison </w:t>
      </w:r>
      <w:r w:rsidR="00EE6F9A" w:rsidRPr="00EE6F9A">
        <w:rPr>
          <w:szCs w:val="22"/>
        </w:rPr>
        <w:t>are the 60CSx Garmin GPS, 78s</w:t>
      </w:r>
      <w:r w:rsidR="00636F42" w:rsidRPr="00636F42">
        <w:rPr>
          <w:szCs w:val="22"/>
        </w:rPr>
        <w:t xml:space="preserve"> </w:t>
      </w:r>
      <w:r w:rsidR="00636F42" w:rsidRPr="00EE6F9A">
        <w:rPr>
          <w:szCs w:val="22"/>
        </w:rPr>
        <w:t>Garmin GPS</w:t>
      </w:r>
      <w:r w:rsidR="00636F42">
        <w:rPr>
          <w:szCs w:val="22"/>
        </w:rPr>
        <w:t>,</w:t>
      </w:r>
      <w:r w:rsidR="00636F42" w:rsidRPr="00EE6F9A">
        <w:rPr>
          <w:szCs w:val="22"/>
        </w:rPr>
        <w:t xml:space="preserve"> </w:t>
      </w:r>
      <w:r w:rsidR="00EE6F9A" w:rsidRPr="00EE6F9A">
        <w:rPr>
          <w:szCs w:val="22"/>
        </w:rPr>
        <w:t xml:space="preserve">and </w:t>
      </w:r>
      <w:r w:rsidR="00EE6F9A" w:rsidRPr="00EE6F9A">
        <w:rPr>
          <w:szCs w:val="22"/>
        </w:rPr>
        <w:lastRenderedPageBreak/>
        <w:t>iPhone 5S mobile phones</w:t>
      </w:r>
      <w:r w:rsidR="00636F42">
        <w:rPr>
          <w:szCs w:val="22"/>
        </w:rPr>
        <w:t xml:space="preserve"> (Figure 12 and </w:t>
      </w:r>
      <w:r w:rsidR="00636F42" w:rsidRPr="00636F42">
        <w:rPr>
          <w:szCs w:val="22"/>
        </w:rPr>
        <w:t>Figure 1</w:t>
      </w:r>
      <w:r w:rsidR="00636F42">
        <w:rPr>
          <w:szCs w:val="22"/>
        </w:rPr>
        <w:t>3)</w:t>
      </w:r>
      <w:r w:rsidR="00EE6F9A" w:rsidRPr="00EE6F9A">
        <w:rPr>
          <w:szCs w:val="22"/>
        </w:rPr>
        <w:t>.</w:t>
      </w:r>
    </w:p>
    <w:p w:rsidR="00B43AEB" w:rsidRDefault="00B43AEB" w:rsidP="00B43AEB">
      <w:pPr>
        <w:ind w:firstLine="0"/>
        <w:jc w:val="center"/>
        <w:rPr>
          <w:szCs w:val="22"/>
        </w:rPr>
      </w:pPr>
      <w:r>
        <w:rPr>
          <w:noProof/>
          <w:szCs w:val="22"/>
          <w:lang w:eastAsia="en-US"/>
        </w:rPr>
        <w:drawing>
          <wp:inline distT="0" distB="0" distL="0" distR="0">
            <wp:extent cx="1986280" cy="194024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csx + 78s.png"/>
                    <pic:cNvPicPr/>
                  </pic:nvPicPr>
                  <pic:blipFill>
                    <a:blip r:embed="rId21">
                      <a:extLst>
                        <a:ext uri="{28A0092B-C50C-407E-A947-70E740481C1C}">
                          <a14:useLocalDpi xmlns:a14="http://schemas.microsoft.com/office/drawing/2010/main" val="0"/>
                        </a:ext>
                      </a:extLst>
                    </a:blip>
                    <a:stretch>
                      <a:fillRect/>
                    </a:stretch>
                  </pic:blipFill>
                  <pic:spPr>
                    <a:xfrm>
                      <a:off x="0" y="0"/>
                      <a:ext cx="1996611" cy="1950333"/>
                    </a:xfrm>
                    <a:prstGeom prst="rect">
                      <a:avLst/>
                    </a:prstGeom>
                  </pic:spPr>
                </pic:pic>
              </a:graphicData>
            </a:graphic>
          </wp:inline>
        </w:drawing>
      </w:r>
    </w:p>
    <w:p w:rsidR="00B43AEB" w:rsidRDefault="00636F42" w:rsidP="00B43AEB">
      <w:pPr>
        <w:ind w:firstLine="0"/>
        <w:jc w:val="center"/>
        <w:rPr>
          <w:szCs w:val="22"/>
        </w:rPr>
      </w:pPr>
      <w:proofErr w:type="gramStart"/>
      <w:r w:rsidRPr="00636F42">
        <w:rPr>
          <w:szCs w:val="22"/>
        </w:rPr>
        <w:t>Figure</w:t>
      </w:r>
      <w:r w:rsidR="00B43AEB" w:rsidRPr="00636F42">
        <w:rPr>
          <w:szCs w:val="22"/>
        </w:rPr>
        <w:t xml:space="preserve"> 1</w:t>
      </w:r>
      <w:r w:rsidRPr="00636F42">
        <w:rPr>
          <w:szCs w:val="22"/>
        </w:rPr>
        <w:t>2</w:t>
      </w:r>
      <w:r w:rsidR="00B43AEB" w:rsidRPr="00636F42">
        <w:rPr>
          <w:szCs w:val="22"/>
        </w:rPr>
        <w:t>.</w:t>
      </w:r>
      <w:proofErr w:type="gramEnd"/>
      <w:r w:rsidR="00B43AEB">
        <w:rPr>
          <w:szCs w:val="22"/>
        </w:rPr>
        <w:t xml:space="preserve"> Garmin 60CSx </w:t>
      </w:r>
      <w:r>
        <w:rPr>
          <w:szCs w:val="22"/>
        </w:rPr>
        <w:t>an</w:t>
      </w:r>
      <w:r w:rsidR="00B43AEB">
        <w:rPr>
          <w:szCs w:val="22"/>
        </w:rPr>
        <w:t>d Garmin 78s</w:t>
      </w:r>
    </w:p>
    <w:p w:rsidR="00B43AEB" w:rsidRDefault="00B43AEB" w:rsidP="00B43AEB">
      <w:pPr>
        <w:ind w:firstLine="0"/>
        <w:jc w:val="center"/>
        <w:rPr>
          <w:szCs w:val="22"/>
        </w:rPr>
      </w:pPr>
    </w:p>
    <w:p w:rsidR="00B43AEB" w:rsidRDefault="00B43AEB" w:rsidP="00B43AEB">
      <w:pPr>
        <w:ind w:firstLine="0"/>
        <w:jc w:val="center"/>
        <w:rPr>
          <w:szCs w:val="22"/>
        </w:rPr>
      </w:pPr>
      <w:r>
        <w:rPr>
          <w:noProof/>
          <w:szCs w:val="22"/>
          <w:lang w:eastAsia="en-US"/>
        </w:rPr>
        <w:drawing>
          <wp:inline distT="0" distB="0" distL="0" distR="0">
            <wp:extent cx="2075393" cy="2766727"/>
            <wp:effectExtent l="0" t="2858"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5717.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090614" cy="2787018"/>
                    </a:xfrm>
                    <a:prstGeom prst="rect">
                      <a:avLst/>
                    </a:prstGeom>
                  </pic:spPr>
                </pic:pic>
              </a:graphicData>
            </a:graphic>
          </wp:inline>
        </w:drawing>
      </w:r>
    </w:p>
    <w:p w:rsidR="00B43AEB" w:rsidRPr="00DF75AF" w:rsidRDefault="00B14173" w:rsidP="00B43AEB">
      <w:pPr>
        <w:pStyle w:val="TeksNormal"/>
        <w:ind w:firstLine="0"/>
        <w:jc w:val="center"/>
        <w:rPr>
          <w:sz w:val="24"/>
          <w:szCs w:val="24"/>
          <w:lang w:val="en-US"/>
        </w:rPr>
      </w:pPr>
      <w:proofErr w:type="gramStart"/>
      <w:r>
        <w:rPr>
          <w:b/>
          <w:sz w:val="24"/>
          <w:szCs w:val="24"/>
          <w:lang w:val="en-US"/>
        </w:rPr>
        <w:t>Figure 13</w:t>
      </w:r>
      <w:r w:rsidR="00B43AEB" w:rsidRPr="004948A4">
        <w:rPr>
          <w:b/>
          <w:sz w:val="24"/>
          <w:szCs w:val="24"/>
          <w:lang w:val="id-ID"/>
        </w:rPr>
        <w:t>.</w:t>
      </w:r>
      <w:proofErr w:type="gramEnd"/>
      <w:r>
        <w:rPr>
          <w:b/>
          <w:sz w:val="24"/>
          <w:szCs w:val="24"/>
          <w:lang w:val="en-US"/>
        </w:rPr>
        <w:t xml:space="preserve"> Equipment arrangement</w:t>
      </w:r>
    </w:p>
    <w:p w:rsidR="00B43AEB" w:rsidRDefault="00B43AEB" w:rsidP="00B43AEB">
      <w:pPr>
        <w:ind w:firstLine="0"/>
        <w:rPr>
          <w:szCs w:val="22"/>
        </w:rPr>
      </w:pPr>
    </w:p>
    <w:p w:rsidR="00636F42" w:rsidRPr="00EE6F9A" w:rsidRDefault="00636F42" w:rsidP="00636F42">
      <w:pPr>
        <w:ind w:firstLine="720"/>
        <w:rPr>
          <w:szCs w:val="22"/>
        </w:rPr>
      </w:pPr>
      <w:r>
        <w:rPr>
          <w:szCs w:val="22"/>
        </w:rPr>
        <w:t>D</w:t>
      </w:r>
      <w:r w:rsidRPr="00EE6F9A">
        <w:rPr>
          <w:szCs w:val="22"/>
        </w:rPr>
        <w:t xml:space="preserve">ata </w:t>
      </w:r>
      <w:r>
        <w:rPr>
          <w:szCs w:val="22"/>
        </w:rPr>
        <w:t xml:space="preserve">gathering </w:t>
      </w:r>
      <w:r w:rsidR="00FA65D4">
        <w:rPr>
          <w:szCs w:val="22"/>
        </w:rPr>
        <w:t xml:space="preserve">was conducted </w:t>
      </w:r>
      <w:r w:rsidRPr="00EE6F9A">
        <w:rPr>
          <w:szCs w:val="22"/>
        </w:rPr>
        <w:t>on Ja</w:t>
      </w:r>
      <w:r w:rsidR="00FA65D4">
        <w:rPr>
          <w:szCs w:val="22"/>
        </w:rPr>
        <w:t xml:space="preserve">nuary 11-17 with </w:t>
      </w:r>
      <w:r w:rsidRPr="00EE6F9A">
        <w:rPr>
          <w:szCs w:val="22"/>
        </w:rPr>
        <w:t xml:space="preserve">temperature </w:t>
      </w:r>
      <w:r w:rsidR="00FA65D4">
        <w:rPr>
          <w:szCs w:val="22"/>
        </w:rPr>
        <w:t xml:space="preserve">between </w:t>
      </w:r>
      <w:r w:rsidRPr="00EE6F9A">
        <w:rPr>
          <w:szCs w:val="22"/>
        </w:rPr>
        <w:t>26 °</w:t>
      </w:r>
      <w:r w:rsidR="00FA65D4">
        <w:rPr>
          <w:szCs w:val="22"/>
        </w:rPr>
        <w:t>C and 40.1 °</w:t>
      </w:r>
      <w:r w:rsidRPr="00EE6F9A">
        <w:rPr>
          <w:szCs w:val="22"/>
        </w:rPr>
        <w:t xml:space="preserve">C and humidity </w:t>
      </w:r>
      <w:r w:rsidR="00FA65D4">
        <w:rPr>
          <w:szCs w:val="22"/>
        </w:rPr>
        <w:t xml:space="preserve">between 44 </w:t>
      </w:r>
      <w:proofErr w:type="gramStart"/>
      <w:r w:rsidR="00FA65D4">
        <w:rPr>
          <w:szCs w:val="22"/>
        </w:rPr>
        <w:t>%  and</w:t>
      </w:r>
      <w:proofErr w:type="gramEnd"/>
      <w:r w:rsidR="00FA65D4">
        <w:rPr>
          <w:szCs w:val="22"/>
        </w:rPr>
        <w:t xml:space="preserve"> </w:t>
      </w:r>
      <w:r w:rsidRPr="00EE6F9A">
        <w:rPr>
          <w:szCs w:val="22"/>
        </w:rPr>
        <w:t>87</w:t>
      </w:r>
      <w:r w:rsidR="00FA65D4">
        <w:rPr>
          <w:szCs w:val="22"/>
        </w:rPr>
        <w:t xml:space="preserve"> </w:t>
      </w:r>
      <w:r w:rsidRPr="00EE6F9A">
        <w:rPr>
          <w:szCs w:val="22"/>
        </w:rPr>
        <w:t>%</w:t>
      </w:r>
      <w:r w:rsidR="00FA65D4">
        <w:rPr>
          <w:szCs w:val="22"/>
        </w:rPr>
        <w:t>.</w:t>
      </w:r>
      <w:r w:rsidRPr="00EE6F9A">
        <w:rPr>
          <w:szCs w:val="22"/>
        </w:rPr>
        <w:t xml:space="preserve"> </w:t>
      </w:r>
      <w:r w:rsidR="00FA65D4">
        <w:rPr>
          <w:szCs w:val="22"/>
        </w:rPr>
        <w:t>This</w:t>
      </w:r>
      <w:r w:rsidRPr="00EE6F9A">
        <w:rPr>
          <w:szCs w:val="22"/>
        </w:rPr>
        <w:t xml:space="preserve"> weather conditions </w:t>
      </w:r>
      <w:r w:rsidR="00FA65D4">
        <w:rPr>
          <w:szCs w:val="22"/>
        </w:rPr>
        <w:t xml:space="preserve">did not give any influence to the comparison process of the </w:t>
      </w:r>
      <w:r w:rsidRPr="00EE6F9A">
        <w:rPr>
          <w:szCs w:val="22"/>
        </w:rPr>
        <w:t>GPS</w:t>
      </w:r>
      <w:r w:rsidR="00FA65D4">
        <w:rPr>
          <w:szCs w:val="22"/>
        </w:rPr>
        <w:t>.</w:t>
      </w:r>
    </w:p>
    <w:p w:rsidR="00FA65D4" w:rsidRPr="00EE6F9A" w:rsidRDefault="00FA65D4" w:rsidP="00FA65D4">
      <w:pPr>
        <w:ind w:firstLine="720"/>
        <w:rPr>
          <w:szCs w:val="22"/>
        </w:rPr>
      </w:pPr>
      <w:r>
        <w:rPr>
          <w:szCs w:val="22"/>
        </w:rPr>
        <w:lastRenderedPageBreak/>
        <w:t>The equipment</w:t>
      </w:r>
      <w:r w:rsidRPr="00EE6F9A">
        <w:rPr>
          <w:szCs w:val="22"/>
        </w:rPr>
        <w:t xml:space="preserve"> </w:t>
      </w:r>
      <w:r w:rsidR="00B14173">
        <w:rPr>
          <w:szCs w:val="22"/>
        </w:rPr>
        <w:t>was</w:t>
      </w:r>
      <w:r w:rsidRPr="00EE6F9A">
        <w:rPr>
          <w:szCs w:val="22"/>
        </w:rPr>
        <w:t xml:space="preserve"> turned on a few minutes </w:t>
      </w:r>
      <w:r>
        <w:rPr>
          <w:szCs w:val="22"/>
        </w:rPr>
        <w:t xml:space="preserve">as a warming up </w:t>
      </w:r>
      <w:r w:rsidRPr="00EE6F9A">
        <w:rPr>
          <w:szCs w:val="22"/>
        </w:rPr>
        <w:t xml:space="preserve">before </w:t>
      </w:r>
      <w:r>
        <w:rPr>
          <w:szCs w:val="22"/>
        </w:rPr>
        <w:t>the data collection.</w:t>
      </w:r>
      <w:r w:rsidRPr="00EE6F9A">
        <w:rPr>
          <w:szCs w:val="22"/>
        </w:rPr>
        <w:t xml:space="preserve"> </w:t>
      </w:r>
      <w:r>
        <w:rPr>
          <w:szCs w:val="22"/>
        </w:rPr>
        <w:t>Th</w:t>
      </w:r>
      <w:r w:rsidR="00B14173">
        <w:rPr>
          <w:szCs w:val="22"/>
        </w:rPr>
        <w:t>is</w:t>
      </w:r>
      <w:r>
        <w:rPr>
          <w:szCs w:val="22"/>
        </w:rPr>
        <w:t xml:space="preserve"> </w:t>
      </w:r>
      <w:r w:rsidR="00B14173">
        <w:rPr>
          <w:szCs w:val="22"/>
        </w:rPr>
        <w:t>equipment</w:t>
      </w:r>
      <w:r>
        <w:rPr>
          <w:szCs w:val="22"/>
        </w:rPr>
        <w:t xml:space="preserve">, </w:t>
      </w:r>
      <w:r w:rsidRPr="00EE6F9A">
        <w:rPr>
          <w:szCs w:val="22"/>
        </w:rPr>
        <w:t>then</w:t>
      </w:r>
      <w:r>
        <w:rPr>
          <w:szCs w:val="22"/>
        </w:rPr>
        <w:t>,</w:t>
      </w:r>
      <w:r w:rsidRPr="00EE6F9A">
        <w:rPr>
          <w:szCs w:val="22"/>
        </w:rPr>
        <w:t xml:space="preserve"> </w:t>
      </w:r>
      <w:r w:rsidR="00B14173">
        <w:rPr>
          <w:szCs w:val="22"/>
        </w:rPr>
        <w:t xml:space="preserve">was </w:t>
      </w:r>
      <w:r w:rsidRPr="00EE6F9A">
        <w:rPr>
          <w:szCs w:val="22"/>
        </w:rPr>
        <w:t xml:space="preserve">arranged as </w:t>
      </w:r>
      <w:r w:rsidR="00B14173">
        <w:rPr>
          <w:szCs w:val="22"/>
        </w:rPr>
        <w:t>in the Figure 13</w:t>
      </w:r>
      <w:r w:rsidRPr="00EE6F9A">
        <w:rPr>
          <w:szCs w:val="22"/>
        </w:rPr>
        <w:t xml:space="preserve"> and p</w:t>
      </w:r>
      <w:r w:rsidR="00B14173">
        <w:rPr>
          <w:szCs w:val="22"/>
        </w:rPr>
        <w:t>laced in the same open location. D</w:t>
      </w:r>
      <w:r w:rsidRPr="00EE6F9A">
        <w:rPr>
          <w:szCs w:val="22"/>
        </w:rPr>
        <w:t xml:space="preserve">ata </w:t>
      </w:r>
      <w:r w:rsidR="00B14173">
        <w:rPr>
          <w:szCs w:val="22"/>
        </w:rPr>
        <w:t>were</w:t>
      </w:r>
      <w:r w:rsidRPr="00EE6F9A">
        <w:rPr>
          <w:szCs w:val="22"/>
        </w:rPr>
        <w:t xml:space="preserve"> recorded manually from the left to right every hour for 24 times</w:t>
      </w:r>
      <w:r w:rsidR="00B14173">
        <w:rPr>
          <w:szCs w:val="22"/>
        </w:rPr>
        <w:t>.</w:t>
      </w:r>
      <w:r w:rsidRPr="00EE6F9A">
        <w:rPr>
          <w:szCs w:val="22"/>
        </w:rPr>
        <w:t xml:space="preserve"> </w:t>
      </w:r>
      <w:r w:rsidR="00B14173">
        <w:rPr>
          <w:szCs w:val="22"/>
        </w:rPr>
        <w:t>T</w:t>
      </w:r>
      <w:r w:rsidRPr="00EE6F9A">
        <w:rPr>
          <w:szCs w:val="22"/>
        </w:rPr>
        <w:t>he data collection, then repeated until there are 72 data.</w:t>
      </w:r>
    </w:p>
    <w:p w:rsidR="00EE6F9A" w:rsidRDefault="00EE6F9A" w:rsidP="00EE6F9A">
      <w:pPr>
        <w:ind w:firstLine="720"/>
        <w:rPr>
          <w:szCs w:val="22"/>
        </w:rPr>
      </w:pPr>
      <w:r w:rsidRPr="00EE6F9A">
        <w:rPr>
          <w:szCs w:val="22"/>
        </w:rPr>
        <w:t>Data collection on January 24 and January 30 was carried out to test GPS accuracy in various places using other GPS devices as a comparison.</w:t>
      </w:r>
    </w:p>
    <w:p w:rsidR="00B43AEB" w:rsidRPr="00B14173" w:rsidRDefault="00713407" w:rsidP="00B43AEB">
      <w:pPr>
        <w:pStyle w:val="Heading1"/>
        <w:rPr>
          <w:color w:val="2E74B5" w:themeColor="accent1" w:themeShade="BF"/>
        </w:rPr>
      </w:pPr>
      <w:r w:rsidRPr="00AF3528">
        <w:rPr>
          <w:lang w:val="id-ID"/>
        </w:rPr>
        <w:t xml:space="preserve">4. </w:t>
      </w:r>
      <w:r>
        <w:t>RESULTS AND DISCUSSION</w:t>
      </w:r>
    </w:p>
    <w:p w:rsidR="00B14173" w:rsidRDefault="00B14173" w:rsidP="00B14173">
      <w:r>
        <w:t xml:space="preserve">The results of the GPS data are arranged in a table in the form of coordinates and length units for altitude/elevation accompanied by humidity and temperature data for the collection of 72 data. Then, 10 data at Monas and </w:t>
      </w:r>
      <w:proofErr w:type="spellStart"/>
      <w:r>
        <w:t>Ancol</w:t>
      </w:r>
      <w:proofErr w:type="spellEnd"/>
      <w:r>
        <w:t xml:space="preserve"> respectively </w:t>
      </w:r>
      <w:r w:rsidR="00E324E2">
        <w:t>w</w:t>
      </w:r>
      <w:r>
        <w:t xml:space="preserve">are taken </w:t>
      </w:r>
      <w:r w:rsidR="00E324E2">
        <w:t xml:space="preserve">every </w:t>
      </w:r>
      <w:r>
        <w:t>2 minutes</w:t>
      </w:r>
      <w:r w:rsidR="00E324E2">
        <w:t>, while the data collection at PUSPIPTEK area were obtained every minute.</w:t>
      </w:r>
      <w:r>
        <w:t xml:space="preserve"> </w:t>
      </w:r>
    </w:p>
    <w:p w:rsidR="00B43AEB" w:rsidRDefault="00E324E2" w:rsidP="00B43AEB">
      <w:pPr>
        <w:ind w:firstLine="0"/>
        <w:jc w:val="left"/>
      </w:pPr>
      <w:r>
        <w:tab/>
        <w:t>C</w:t>
      </w:r>
      <w:r w:rsidRPr="00E324E2">
        <w:t>oordin</w:t>
      </w:r>
      <w:r>
        <w:t>a</w:t>
      </w:r>
      <w:r w:rsidRPr="00E324E2">
        <w:t>t</w:t>
      </w:r>
      <w:r>
        <w:t>e</w:t>
      </w:r>
      <w:r w:rsidRPr="00E324E2">
        <w:t xml:space="preserve"> measurement results have the following units:</w:t>
      </w:r>
    </w:p>
    <w:p w:rsidR="00B43AEB" w:rsidRDefault="00B43AEB" w:rsidP="00B43AEB">
      <w:pPr>
        <w:jc w:val="left"/>
      </w:pPr>
      <w:proofErr w:type="spellStart"/>
      <w:r>
        <w:t>Lat</w:t>
      </w:r>
      <w:proofErr w:type="spellEnd"/>
      <w:r>
        <w:t xml:space="preserve"> </w:t>
      </w:r>
      <w:r>
        <w:tab/>
        <w:t>= Latitude (degree° minute′ second′′)</w:t>
      </w:r>
    </w:p>
    <w:p w:rsidR="00B43AEB" w:rsidRDefault="00B43AEB" w:rsidP="00B43AEB">
      <w:pPr>
        <w:jc w:val="left"/>
      </w:pPr>
      <w:r>
        <w:t xml:space="preserve">Lon </w:t>
      </w:r>
      <w:r>
        <w:tab/>
        <w:t>= Longitude (degree° minute′ second′′)</w:t>
      </w:r>
    </w:p>
    <w:p w:rsidR="00B43AEB" w:rsidRDefault="00B43AEB" w:rsidP="00B43AEB">
      <w:pPr>
        <w:jc w:val="left"/>
      </w:pPr>
      <w:r>
        <w:t xml:space="preserve">Alt </w:t>
      </w:r>
      <w:r>
        <w:tab/>
        <w:t>= Altitude (meter)</w:t>
      </w:r>
    </w:p>
    <w:p w:rsidR="00B43AEB" w:rsidRDefault="00B43AEB" w:rsidP="00B43AEB">
      <w:pPr>
        <w:jc w:val="left"/>
      </w:pPr>
      <w:proofErr w:type="spellStart"/>
      <w:r>
        <w:t>Elev</w:t>
      </w:r>
      <w:proofErr w:type="spellEnd"/>
      <w:r>
        <w:t xml:space="preserve"> = Elevation (meter)</w:t>
      </w:r>
    </w:p>
    <w:p w:rsidR="00B43AEB" w:rsidRDefault="00B43AEB" w:rsidP="00B43AEB">
      <w:pPr>
        <w:jc w:val="left"/>
      </w:pPr>
      <w:r>
        <w:t xml:space="preserve">S </w:t>
      </w:r>
      <w:r>
        <w:tab/>
        <w:t>= South</w:t>
      </w:r>
    </w:p>
    <w:p w:rsidR="00B43AEB" w:rsidRDefault="00B43AEB" w:rsidP="00B43AEB">
      <w:pPr>
        <w:jc w:val="left"/>
      </w:pPr>
      <w:r>
        <w:t xml:space="preserve">E </w:t>
      </w:r>
      <w:r>
        <w:tab/>
        <w:t>= East</w:t>
      </w:r>
    </w:p>
    <w:p w:rsidR="00B43AEB" w:rsidRDefault="00B43AEB" w:rsidP="00B43AEB">
      <w:pPr>
        <w:jc w:val="left"/>
      </w:pPr>
      <w:r>
        <w:t>N</w:t>
      </w:r>
      <w:r>
        <w:tab/>
        <w:t>= North</w:t>
      </w:r>
    </w:p>
    <w:p w:rsidR="00B43AEB" w:rsidRDefault="00B43AEB" w:rsidP="00B43AEB">
      <w:pPr>
        <w:jc w:val="left"/>
      </w:pPr>
      <w:r>
        <w:t>W</w:t>
      </w:r>
      <w:r>
        <w:tab/>
        <w:t>= West</w:t>
      </w:r>
    </w:p>
    <w:p w:rsidR="00B43AEB" w:rsidRDefault="00B43AEB" w:rsidP="00B43AEB">
      <w:pPr>
        <w:jc w:val="left"/>
      </w:pPr>
      <w:r>
        <w:t>Temperature (</w:t>
      </w:r>
      <w:proofErr w:type="spellStart"/>
      <w:r>
        <w:t>celcius</w:t>
      </w:r>
      <w:proofErr w:type="spellEnd"/>
      <w:r>
        <w:t>)</w:t>
      </w:r>
    </w:p>
    <w:p w:rsidR="00E324E2" w:rsidRDefault="00B43AEB" w:rsidP="00B43AEB">
      <w:pPr>
        <w:jc w:val="left"/>
      </w:pPr>
      <w:r>
        <w:t>*</w:t>
      </w:r>
      <w:r w:rsidR="00E324E2" w:rsidRPr="00E324E2">
        <w:t xml:space="preserve">minutes and seconds </w:t>
      </w:r>
      <w:r w:rsidR="00E324E2">
        <w:t>in this paper are</w:t>
      </w:r>
      <w:r w:rsidR="00E324E2" w:rsidRPr="00E324E2">
        <w:t xml:space="preserve"> not </w:t>
      </w:r>
      <w:r w:rsidR="00E324E2">
        <w:t xml:space="preserve">in </w:t>
      </w:r>
      <w:r w:rsidR="00E324E2" w:rsidRPr="00E324E2">
        <w:t xml:space="preserve">a time scale, but </w:t>
      </w:r>
      <w:r w:rsidR="00E324E2">
        <w:t xml:space="preserve">they </w:t>
      </w:r>
      <w:r w:rsidR="00E324E2" w:rsidRPr="00E324E2">
        <w:t xml:space="preserve">act as a coordinate in the </w:t>
      </w:r>
      <w:proofErr w:type="spellStart"/>
      <w:r w:rsidR="00E324E2" w:rsidRPr="00E324E2">
        <w:t>gps</w:t>
      </w:r>
      <w:proofErr w:type="spellEnd"/>
      <w:r w:rsidR="00E324E2" w:rsidRPr="00E324E2">
        <w:t xml:space="preserve"> system, </w:t>
      </w:r>
      <w:r w:rsidR="00E324E2">
        <w:t xml:space="preserve">namely </w:t>
      </w:r>
      <w:r w:rsidR="00E324E2" w:rsidRPr="00E324E2">
        <w:t>1 degree = 60 minutes, 1 minute = 60 second</w:t>
      </w:r>
      <w:r w:rsidR="00DD1DCA">
        <w:t>.</w:t>
      </w:r>
    </w:p>
    <w:p w:rsidR="00B43AEB" w:rsidRDefault="00B43AEB" w:rsidP="00B43AEB">
      <w:pPr>
        <w:jc w:val="left"/>
      </w:pPr>
    </w:p>
    <w:p w:rsidR="00B43AEB" w:rsidRDefault="00B43AEB" w:rsidP="00B43AEB">
      <w:pPr>
        <w:pStyle w:val="TeksNormal"/>
        <w:ind w:firstLine="288"/>
        <w:rPr>
          <w:lang w:val="en-US"/>
        </w:rPr>
        <w:sectPr w:rsidR="00B43AEB" w:rsidSect="00B43AEB">
          <w:type w:val="continuous"/>
          <w:pgSz w:w="11906" w:h="16838"/>
          <w:pgMar w:top="1134" w:right="1134" w:bottom="1129" w:left="1134" w:header="720" w:footer="567" w:gutter="0"/>
          <w:cols w:num="2" w:space="709"/>
          <w:docGrid w:linePitch="360"/>
        </w:sectPr>
      </w:pPr>
    </w:p>
    <w:p w:rsidR="00E324E2" w:rsidRPr="00713407" w:rsidRDefault="00713407" w:rsidP="00B43AEB">
      <w:pPr>
        <w:pStyle w:val="TeksNormal"/>
        <w:ind w:firstLine="288"/>
        <w:rPr>
          <w:sz w:val="22"/>
          <w:szCs w:val="22"/>
          <w:lang w:val="en-US"/>
        </w:rPr>
      </w:pPr>
      <w:r>
        <w:rPr>
          <w:sz w:val="22"/>
          <w:szCs w:val="22"/>
          <w:lang w:val="en-US"/>
        </w:rPr>
        <w:lastRenderedPageBreak/>
        <w:tab/>
      </w:r>
      <w:r w:rsidR="00E324E2" w:rsidRPr="00713407">
        <w:rPr>
          <w:sz w:val="22"/>
          <w:szCs w:val="22"/>
          <w:lang w:val="en-US"/>
        </w:rPr>
        <w:t xml:space="preserve">From the measurement data, it is seen that the 60csx and </w:t>
      </w:r>
      <w:proofErr w:type="spellStart"/>
      <w:r w:rsidR="00E324E2" w:rsidRPr="00713407">
        <w:rPr>
          <w:sz w:val="22"/>
          <w:szCs w:val="22"/>
          <w:lang w:val="en-US"/>
        </w:rPr>
        <w:t>iphone</w:t>
      </w:r>
      <w:proofErr w:type="spellEnd"/>
      <w:r w:rsidR="00E324E2" w:rsidRPr="00713407">
        <w:rPr>
          <w:sz w:val="22"/>
          <w:szCs w:val="22"/>
          <w:lang w:val="en-US"/>
        </w:rPr>
        <w:t xml:space="preserve"> </w:t>
      </w:r>
      <w:proofErr w:type="spellStart"/>
      <w:r w:rsidR="00E324E2" w:rsidRPr="00713407">
        <w:rPr>
          <w:sz w:val="22"/>
          <w:szCs w:val="22"/>
          <w:lang w:val="en-US"/>
        </w:rPr>
        <w:t>garmin</w:t>
      </w:r>
      <w:proofErr w:type="spellEnd"/>
      <w:r w:rsidR="00E324E2" w:rsidRPr="00713407">
        <w:rPr>
          <w:sz w:val="22"/>
          <w:szCs w:val="22"/>
          <w:lang w:val="en-US"/>
        </w:rPr>
        <w:t xml:space="preserve"> display data with degrees, seconds, and seconds while the GPS </w:t>
      </w:r>
      <w:proofErr w:type="spellStart"/>
      <w:r w:rsidR="00E324E2" w:rsidRPr="00713407">
        <w:rPr>
          <w:sz w:val="22"/>
          <w:szCs w:val="22"/>
          <w:lang w:val="en-US"/>
        </w:rPr>
        <w:t>suba</w:t>
      </w:r>
      <w:proofErr w:type="spellEnd"/>
      <w:r w:rsidR="00E324E2" w:rsidRPr="00713407">
        <w:rPr>
          <w:sz w:val="22"/>
          <w:szCs w:val="22"/>
          <w:lang w:val="en-US"/>
        </w:rPr>
        <w:t xml:space="preserve"> lea6H and </w:t>
      </w:r>
      <w:proofErr w:type="spellStart"/>
      <w:r w:rsidR="00E324E2" w:rsidRPr="00713407">
        <w:rPr>
          <w:sz w:val="22"/>
          <w:szCs w:val="22"/>
          <w:lang w:val="en-US"/>
        </w:rPr>
        <w:t>garmin</w:t>
      </w:r>
      <w:proofErr w:type="spellEnd"/>
      <w:r w:rsidR="00E324E2" w:rsidRPr="00713407">
        <w:rPr>
          <w:sz w:val="22"/>
          <w:szCs w:val="22"/>
          <w:lang w:val="en-US"/>
        </w:rPr>
        <w:t xml:space="preserve"> 78s display only degrees and minutes in decimal form. So to compare the accuracy of the data, they must first be converted to meters and then are </w:t>
      </w:r>
      <w:proofErr w:type="spellStart"/>
      <w:r w:rsidR="00E324E2" w:rsidRPr="00713407">
        <w:rPr>
          <w:sz w:val="22"/>
          <w:szCs w:val="22"/>
          <w:lang w:val="en-US"/>
        </w:rPr>
        <w:t>substracted</w:t>
      </w:r>
      <w:proofErr w:type="spellEnd"/>
      <w:r w:rsidR="00E324E2" w:rsidRPr="00713407">
        <w:rPr>
          <w:sz w:val="22"/>
          <w:szCs w:val="22"/>
          <w:lang w:val="en-US"/>
        </w:rPr>
        <w:t>.</w:t>
      </w:r>
    </w:p>
    <w:p w:rsidR="00B43AEB" w:rsidRPr="00713407" w:rsidRDefault="00B43AEB" w:rsidP="00B43AEB">
      <w:pPr>
        <w:pStyle w:val="TeksNormal"/>
        <w:ind w:firstLine="0"/>
        <w:rPr>
          <w:sz w:val="22"/>
          <w:szCs w:val="22"/>
          <w:lang w:val="en-US"/>
        </w:rPr>
      </w:pPr>
      <w:r w:rsidRPr="00713407">
        <w:rPr>
          <w:sz w:val="22"/>
          <w:szCs w:val="22"/>
          <w:lang w:val="en-US"/>
        </w:rPr>
        <w:tab/>
      </w:r>
      <w:r w:rsidR="00DD1DCA" w:rsidRPr="00713407">
        <w:rPr>
          <w:sz w:val="22"/>
          <w:szCs w:val="22"/>
          <w:lang w:val="en-US"/>
        </w:rPr>
        <w:t>It is already known that the circumference of the earth is 40075,017 km (equatorial) and 40007.86 km (</w:t>
      </w:r>
      <w:proofErr w:type="spellStart"/>
      <w:r w:rsidR="00DD1DCA" w:rsidRPr="00713407">
        <w:rPr>
          <w:sz w:val="22"/>
          <w:szCs w:val="22"/>
          <w:lang w:val="en-US"/>
        </w:rPr>
        <w:t>meridional</w:t>
      </w:r>
      <w:proofErr w:type="spellEnd"/>
      <w:r w:rsidR="00DD1DCA" w:rsidRPr="00713407">
        <w:rPr>
          <w:sz w:val="22"/>
          <w:szCs w:val="22"/>
          <w:lang w:val="en-US"/>
        </w:rPr>
        <w:t xml:space="preserve">) [2]. Equatorial earth circumference means the distance of the earth's circumference is measured from the equator and </w:t>
      </w:r>
      <w:proofErr w:type="spellStart"/>
      <w:r w:rsidR="00DD1DCA" w:rsidRPr="00713407">
        <w:rPr>
          <w:sz w:val="22"/>
          <w:szCs w:val="22"/>
          <w:lang w:val="en-US"/>
        </w:rPr>
        <w:t>meridional</w:t>
      </w:r>
      <w:proofErr w:type="spellEnd"/>
      <w:r w:rsidR="00DD1DCA" w:rsidRPr="00713407">
        <w:rPr>
          <w:sz w:val="22"/>
          <w:szCs w:val="22"/>
          <w:lang w:val="en-US"/>
        </w:rPr>
        <w:t xml:space="preserve"> is measured from pole to pole. For calculation of latitude, </w:t>
      </w:r>
      <w:proofErr w:type="spellStart"/>
      <w:r w:rsidR="00DD1DCA" w:rsidRPr="00713407">
        <w:rPr>
          <w:sz w:val="22"/>
          <w:szCs w:val="22"/>
          <w:lang w:val="en-US"/>
        </w:rPr>
        <w:t>meridional</w:t>
      </w:r>
      <w:proofErr w:type="spellEnd"/>
      <w:r w:rsidR="00DD1DCA" w:rsidRPr="00713407">
        <w:rPr>
          <w:sz w:val="22"/>
          <w:szCs w:val="22"/>
          <w:lang w:val="en-US"/>
        </w:rPr>
        <w:t xml:space="preserve"> and longitude are used using equatorial. The following is the calculation of the conversion of coordinates to meters:</w:t>
      </w:r>
    </w:p>
    <w:p w:rsidR="00B43AEB" w:rsidRPr="00713407" w:rsidRDefault="00B43AEB" w:rsidP="00B43AEB">
      <w:pPr>
        <w:pStyle w:val="TeksNormal"/>
        <w:ind w:firstLine="0"/>
        <w:rPr>
          <w:sz w:val="22"/>
          <w:szCs w:val="22"/>
          <w:lang w:val="en-US"/>
        </w:rPr>
      </w:pPr>
      <w:r w:rsidRPr="00713407">
        <w:rPr>
          <w:sz w:val="22"/>
          <w:szCs w:val="22"/>
          <w:lang w:val="en-US"/>
        </w:rPr>
        <w:lastRenderedPageBreak/>
        <w:t xml:space="preserve">Latitude: </w:t>
      </w:r>
    </w:p>
    <w:p w:rsidR="00B43AEB" w:rsidRPr="00713407" w:rsidRDefault="00B43AEB" w:rsidP="00B43AEB">
      <w:pPr>
        <w:pStyle w:val="TeksNormal"/>
        <w:ind w:firstLine="0"/>
        <w:rPr>
          <w:sz w:val="22"/>
          <w:szCs w:val="22"/>
          <w:lang w:val="en-US"/>
        </w:rPr>
      </w:pPr>
      <w:r w:rsidRPr="00713407">
        <w:rPr>
          <w:sz w:val="22"/>
          <w:szCs w:val="22"/>
          <w:lang w:val="en-US"/>
        </w:rPr>
        <w:t>360°</w:t>
      </w:r>
      <w:r w:rsidRPr="00713407">
        <w:rPr>
          <w:sz w:val="22"/>
          <w:szCs w:val="22"/>
          <w:lang w:val="en-US"/>
        </w:rPr>
        <w:tab/>
        <w:t>= 40007.86 km</w:t>
      </w:r>
    </w:p>
    <w:p w:rsidR="00B43AEB" w:rsidRPr="00713407" w:rsidRDefault="00B43AEB" w:rsidP="00DC09B4">
      <w:pPr>
        <w:pStyle w:val="TeksNormal"/>
        <w:ind w:firstLine="0"/>
        <w:rPr>
          <w:sz w:val="22"/>
          <w:szCs w:val="22"/>
          <w:lang w:val="en-US"/>
        </w:rPr>
      </w:pPr>
      <w:r w:rsidRPr="00713407">
        <w:rPr>
          <w:sz w:val="22"/>
          <w:szCs w:val="22"/>
          <w:lang w:val="en-US"/>
        </w:rPr>
        <w:t>1°</w:t>
      </w:r>
      <w:r w:rsidRPr="00713407">
        <w:rPr>
          <w:sz w:val="22"/>
          <w:szCs w:val="22"/>
          <w:lang w:val="en-US"/>
        </w:rPr>
        <w:tab/>
        <w:t>= 40007.86</w:t>
      </w:r>
      <w:r w:rsidR="00DC09B4">
        <w:rPr>
          <w:sz w:val="22"/>
          <w:szCs w:val="22"/>
          <w:lang w:val="en-US"/>
        </w:rPr>
        <w:t>/</w:t>
      </w:r>
      <w:r w:rsidRPr="00713407">
        <w:rPr>
          <w:sz w:val="22"/>
          <w:szCs w:val="22"/>
          <w:lang w:val="en-US"/>
        </w:rPr>
        <w:t>360= 111.13294 km</w:t>
      </w:r>
    </w:p>
    <w:p w:rsidR="00B43AEB" w:rsidRPr="00713407" w:rsidRDefault="00B43AEB" w:rsidP="00B43AEB">
      <w:pPr>
        <w:pStyle w:val="TeksNormal"/>
        <w:ind w:firstLine="0"/>
        <w:rPr>
          <w:sz w:val="22"/>
          <w:szCs w:val="22"/>
          <w:lang w:val="en-US"/>
        </w:rPr>
      </w:pPr>
      <w:r w:rsidRPr="00713407">
        <w:rPr>
          <w:sz w:val="22"/>
          <w:szCs w:val="22"/>
          <w:lang w:val="en-US"/>
        </w:rPr>
        <w:t xml:space="preserve">1 min </w:t>
      </w:r>
      <w:r w:rsidRPr="00713407">
        <w:rPr>
          <w:sz w:val="22"/>
          <w:szCs w:val="22"/>
          <w:lang w:val="en-US"/>
        </w:rPr>
        <w:tab/>
        <w:t>= 111.13294</w:t>
      </w:r>
      <w:r w:rsidR="00DC09B4">
        <w:rPr>
          <w:sz w:val="22"/>
          <w:szCs w:val="22"/>
          <w:lang w:val="en-US"/>
        </w:rPr>
        <w:t>/</w:t>
      </w:r>
      <w:r w:rsidRPr="00713407">
        <w:rPr>
          <w:sz w:val="22"/>
          <w:szCs w:val="22"/>
          <w:lang w:val="en-US"/>
        </w:rPr>
        <w:t>60</w:t>
      </w:r>
      <w:r w:rsidRPr="00713407">
        <w:rPr>
          <w:sz w:val="22"/>
          <w:szCs w:val="22"/>
          <w:lang w:val="en-US"/>
        </w:rPr>
        <w:tab/>
        <w:t>= 1.85221567 km</w:t>
      </w:r>
    </w:p>
    <w:p w:rsidR="00B43AEB" w:rsidRPr="00713407" w:rsidRDefault="00DC09B4" w:rsidP="00B43AEB">
      <w:pPr>
        <w:pStyle w:val="TeksNormal"/>
        <w:ind w:firstLine="0"/>
        <w:rPr>
          <w:sz w:val="22"/>
          <w:szCs w:val="22"/>
          <w:lang w:val="en-US"/>
        </w:rPr>
      </w:pPr>
      <w:r>
        <w:rPr>
          <w:sz w:val="22"/>
          <w:szCs w:val="22"/>
          <w:lang w:val="en-US"/>
        </w:rPr>
        <w:t>1 sec</w:t>
      </w:r>
      <w:r>
        <w:rPr>
          <w:sz w:val="22"/>
          <w:szCs w:val="22"/>
          <w:lang w:val="en-US"/>
        </w:rPr>
        <w:tab/>
        <w:t>= 1.85221567/</w:t>
      </w:r>
      <w:r w:rsidR="00B43AEB" w:rsidRPr="00713407">
        <w:rPr>
          <w:sz w:val="22"/>
          <w:szCs w:val="22"/>
          <w:lang w:val="en-US"/>
        </w:rPr>
        <w:t>60= 0.03087026117 km</w:t>
      </w:r>
    </w:p>
    <w:p w:rsidR="00B43AEB" w:rsidRPr="00713407" w:rsidRDefault="00B43AEB" w:rsidP="00B43AEB">
      <w:pPr>
        <w:pStyle w:val="TeksNormal"/>
        <w:ind w:firstLine="0"/>
        <w:rPr>
          <w:sz w:val="22"/>
          <w:szCs w:val="22"/>
          <w:lang w:val="en-US"/>
        </w:rPr>
      </w:pPr>
      <w:r w:rsidRPr="00713407">
        <w:rPr>
          <w:sz w:val="22"/>
          <w:szCs w:val="22"/>
          <w:lang w:val="en-US"/>
        </w:rPr>
        <w:t>Longitude:</w:t>
      </w:r>
      <w:r w:rsidR="00DC09B4">
        <w:rPr>
          <w:sz w:val="22"/>
          <w:szCs w:val="22"/>
          <w:lang w:val="en-US"/>
        </w:rPr>
        <w:t xml:space="preserve"> </w:t>
      </w:r>
      <w:r w:rsidRPr="00713407">
        <w:rPr>
          <w:sz w:val="22"/>
          <w:szCs w:val="22"/>
          <w:lang w:val="en-US"/>
        </w:rPr>
        <w:t>360°</w:t>
      </w:r>
      <w:r w:rsidRPr="00713407">
        <w:rPr>
          <w:sz w:val="22"/>
          <w:szCs w:val="22"/>
          <w:lang w:val="en-US"/>
        </w:rPr>
        <w:tab/>
        <w:t>= 40075.17 km</w:t>
      </w:r>
    </w:p>
    <w:p w:rsidR="00B43AEB" w:rsidRPr="00713407" w:rsidRDefault="00B43AEB" w:rsidP="00B43AEB">
      <w:pPr>
        <w:pStyle w:val="TeksNormal"/>
        <w:ind w:firstLine="0"/>
        <w:rPr>
          <w:sz w:val="22"/>
          <w:szCs w:val="22"/>
          <w:lang w:val="en-US"/>
        </w:rPr>
      </w:pPr>
      <w:r w:rsidRPr="00713407">
        <w:rPr>
          <w:sz w:val="22"/>
          <w:szCs w:val="22"/>
          <w:lang w:val="en-US"/>
        </w:rPr>
        <w:t>1°</w:t>
      </w:r>
      <w:r w:rsidRPr="00713407">
        <w:rPr>
          <w:sz w:val="22"/>
          <w:szCs w:val="22"/>
          <w:lang w:val="en-US"/>
        </w:rPr>
        <w:tab/>
        <w:t>= 40075.17 / 360= 111.3199167 km</w:t>
      </w:r>
    </w:p>
    <w:p w:rsidR="00B43AEB" w:rsidRPr="00713407" w:rsidRDefault="00B43AEB" w:rsidP="00B43AEB">
      <w:pPr>
        <w:pStyle w:val="TeksNormal"/>
        <w:ind w:firstLine="0"/>
        <w:rPr>
          <w:sz w:val="22"/>
          <w:szCs w:val="22"/>
          <w:lang w:val="en-US"/>
        </w:rPr>
      </w:pPr>
      <w:r w:rsidRPr="00713407">
        <w:rPr>
          <w:sz w:val="22"/>
          <w:szCs w:val="22"/>
          <w:lang w:val="en-US"/>
        </w:rPr>
        <w:t>1 min</w:t>
      </w:r>
      <w:r w:rsidRPr="00713407">
        <w:rPr>
          <w:sz w:val="22"/>
          <w:szCs w:val="22"/>
          <w:lang w:val="en-US"/>
        </w:rPr>
        <w:tab/>
        <w:t>= 111.3199167</w:t>
      </w:r>
      <w:r w:rsidR="00DC09B4">
        <w:rPr>
          <w:sz w:val="22"/>
          <w:szCs w:val="22"/>
          <w:lang w:val="en-US"/>
        </w:rPr>
        <w:t>/</w:t>
      </w:r>
      <w:r w:rsidRPr="00713407">
        <w:rPr>
          <w:sz w:val="22"/>
          <w:szCs w:val="22"/>
          <w:lang w:val="en-US"/>
        </w:rPr>
        <w:t>60= 1.855331945 km</w:t>
      </w:r>
    </w:p>
    <w:p w:rsidR="00B43AEB" w:rsidRPr="00713407" w:rsidRDefault="00DC09B4" w:rsidP="00B43AEB">
      <w:pPr>
        <w:pStyle w:val="TeksNormal"/>
        <w:ind w:firstLine="0"/>
        <w:rPr>
          <w:sz w:val="22"/>
          <w:szCs w:val="22"/>
          <w:lang w:val="en-US"/>
        </w:rPr>
      </w:pPr>
      <w:r>
        <w:rPr>
          <w:sz w:val="22"/>
          <w:szCs w:val="22"/>
          <w:lang w:val="en-US"/>
        </w:rPr>
        <w:t>1 sec</w:t>
      </w:r>
      <w:r>
        <w:rPr>
          <w:sz w:val="22"/>
          <w:szCs w:val="22"/>
          <w:lang w:val="en-US"/>
        </w:rPr>
        <w:tab/>
        <w:t>= 1.855331945/</w:t>
      </w:r>
      <w:r w:rsidR="00B43AEB" w:rsidRPr="00713407">
        <w:rPr>
          <w:sz w:val="22"/>
          <w:szCs w:val="22"/>
          <w:lang w:val="en-US"/>
        </w:rPr>
        <w:t>60= 0.03092219908 km</w:t>
      </w:r>
    </w:p>
    <w:p w:rsidR="00B43AEB" w:rsidRPr="00713407" w:rsidRDefault="00B43AEB" w:rsidP="00B43AEB">
      <w:pPr>
        <w:pStyle w:val="TeksNormal"/>
        <w:ind w:firstLine="0"/>
        <w:rPr>
          <w:sz w:val="22"/>
          <w:szCs w:val="22"/>
          <w:lang w:val="en-US"/>
        </w:rPr>
      </w:pPr>
    </w:p>
    <w:p w:rsidR="001E6350" w:rsidRPr="00713407" w:rsidRDefault="001E6350" w:rsidP="00B43AEB">
      <w:pPr>
        <w:pStyle w:val="TeksNormal"/>
        <w:ind w:firstLine="0"/>
        <w:rPr>
          <w:sz w:val="22"/>
          <w:szCs w:val="22"/>
          <w:lang w:val="en-US"/>
        </w:rPr>
      </w:pPr>
      <w:r w:rsidRPr="00713407">
        <w:rPr>
          <w:sz w:val="22"/>
          <w:szCs w:val="22"/>
          <w:lang w:val="en-US"/>
        </w:rPr>
        <w:tab/>
        <w:t xml:space="preserve">From the above calculation results, the coordinate data can be converted into units of length by changing the units of degrees, minutes and seconds into the length unit, and then added. An example of the calculation is </w:t>
      </w:r>
      <w:r w:rsidR="005F698B" w:rsidRPr="00713407">
        <w:rPr>
          <w:sz w:val="22"/>
          <w:szCs w:val="22"/>
          <w:lang w:val="en-US"/>
        </w:rPr>
        <w:t>presented on Table 1.</w:t>
      </w:r>
    </w:p>
    <w:p w:rsidR="005F698B" w:rsidRPr="00713407" w:rsidRDefault="005F698B" w:rsidP="00B43AEB">
      <w:pPr>
        <w:pStyle w:val="TeksNormal"/>
        <w:ind w:firstLine="0"/>
        <w:rPr>
          <w:sz w:val="22"/>
          <w:szCs w:val="22"/>
          <w:lang w:val="en-US"/>
        </w:rPr>
        <w:sectPr w:rsidR="005F698B" w:rsidRPr="00713407" w:rsidSect="00B43AEB">
          <w:type w:val="continuous"/>
          <w:pgSz w:w="11906" w:h="16838"/>
          <w:pgMar w:top="1134" w:right="1134" w:bottom="1129" w:left="1134" w:header="720" w:footer="567" w:gutter="0"/>
          <w:cols w:num="2" w:space="720"/>
          <w:docGrid w:linePitch="360"/>
        </w:sectPr>
      </w:pPr>
    </w:p>
    <w:p w:rsidR="00B43AEB" w:rsidRPr="00713407" w:rsidRDefault="00B43AEB" w:rsidP="00B43AEB">
      <w:pPr>
        <w:pStyle w:val="TeksNormal"/>
        <w:ind w:firstLine="0"/>
        <w:rPr>
          <w:sz w:val="22"/>
          <w:szCs w:val="22"/>
          <w:lang w:val="en-US"/>
        </w:rPr>
      </w:pPr>
    </w:p>
    <w:p w:rsidR="00EE6F9A" w:rsidRPr="00EE6F9A" w:rsidRDefault="00B43AEB" w:rsidP="00EE6F9A">
      <w:pPr>
        <w:pStyle w:val="TeksNormal"/>
        <w:ind w:firstLine="0"/>
        <w:rPr>
          <w:lang w:val="en-US"/>
        </w:rPr>
      </w:pPr>
      <w:r w:rsidRPr="00713407">
        <w:rPr>
          <w:sz w:val="22"/>
          <w:szCs w:val="22"/>
          <w:lang w:val="en-US"/>
        </w:rPr>
        <w:tab/>
      </w:r>
    </w:p>
    <w:p w:rsidR="00EE6F9A" w:rsidRPr="00EE6F9A" w:rsidRDefault="00EE6F9A" w:rsidP="00EE6F9A">
      <w:pPr>
        <w:pStyle w:val="TeksNormal"/>
        <w:ind w:firstLine="0"/>
        <w:rPr>
          <w:lang w:val="en-US"/>
        </w:rPr>
      </w:pPr>
    </w:p>
    <w:p w:rsidR="00041AED" w:rsidRDefault="001E6350" w:rsidP="00EE6F9A">
      <w:pPr>
        <w:pStyle w:val="TeksNormal"/>
        <w:ind w:firstLine="0"/>
        <w:rPr>
          <w:lang w:val="en-US"/>
        </w:rPr>
      </w:pPr>
      <w:proofErr w:type="gramStart"/>
      <w:r>
        <w:rPr>
          <w:lang w:val="en-US"/>
        </w:rPr>
        <w:lastRenderedPageBreak/>
        <w:t>Table 1.</w:t>
      </w:r>
      <w:proofErr w:type="gramEnd"/>
      <w:r>
        <w:rPr>
          <w:lang w:val="en-US"/>
        </w:rPr>
        <w:t xml:space="preserve"> </w:t>
      </w:r>
      <w:r w:rsidR="00C568F3">
        <w:rPr>
          <w:lang w:val="en-US"/>
        </w:rPr>
        <w:t>Measurement of l</w:t>
      </w:r>
      <w:r w:rsidR="00EE6F9A" w:rsidRPr="00EE6F9A">
        <w:rPr>
          <w:lang w:val="en-US"/>
        </w:rPr>
        <w:t xml:space="preserve">atitude </w:t>
      </w:r>
      <w:r>
        <w:rPr>
          <w:lang w:val="en-US"/>
        </w:rPr>
        <w:t>and longitude at</w:t>
      </w:r>
      <w:r w:rsidR="00EE6F9A" w:rsidRPr="00EE6F9A">
        <w:rPr>
          <w:lang w:val="en-US"/>
        </w:rPr>
        <w:t xml:space="preserve"> </w:t>
      </w:r>
      <w:r w:rsidR="009034BD">
        <w:rPr>
          <w:lang w:val="en-US"/>
        </w:rPr>
        <w:t xml:space="preserve">1995 </w:t>
      </w:r>
      <w:r w:rsidR="00EE6F9A" w:rsidRPr="00EE6F9A">
        <w:rPr>
          <w:lang w:val="en-US"/>
        </w:rPr>
        <w:t xml:space="preserve">President </w:t>
      </w:r>
      <w:proofErr w:type="spellStart"/>
      <w:r w:rsidR="00EE6F9A" w:rsidRPr="00EE6F9A">
        <w:rPr>
          <w:lang w:val="en-US"/>
        </w:rPr>
        <w:t>Soeharto's</w:t>
      </w:r>
      <w:proofErr w:type="spellEnd"/>
      <w:r w:rsidR="00EE6F9A" w:rsidRPr="00EE6F9A">
        <w:rPr>
          <w:lang w:val="en-US"/>
        </w:rPr>
        <w:t xml:space="preserve"> Inscription located at PUSPIPTEK at 10:11 on 30 January 201</w:t>
      </w:r>
      <w:r w:rsidR="00C568F3">
        <w:rPr>
          <w:lang w:val="en-US"/>
        </w:rPr>
        <w:t>6</w:t>
      </w:r>
      <w:r w:rsidR="00EE6F9A" w:rsidRPr="00EE6F9A">
        <w:rPr>
          <w:lang w:val="en-US"/>
        </w:rPr>
        <w:t>;</w:t>
      </w:r>
    </w:p>
    <w:p w:rsidR="00041AED" w:rsidRDefault="00041AED" w:rsidP="00B43AEB">
      <w:pPr>
        <w:pStyle w:val="TeksNormal"/>
        <w:ind w:firstLine="0"/>
        <w:rPr>
          <w:lang w:val="en-US"/>
        </w:rPr>
      </w:pPr>
      <w:r>
        <w:rPr>
          <w:noProof/>
          <w:lang w:val="en-US" w:eastAsia="en-US"/>
        </w:rPr>
        <w:drawing>
          <wp:inline distT="0" distB="0" distL="0" distR="0">
            <wp:extent cx="6120130" cy="126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jankanan.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1263650"/>
                    </a:xfrm>
                    <a:prstGeom prst="rect">
                      <a:avLst/>
                    </a:prstGeom>
                  </pic:spPr>
                </pic:pic>
              </a:graphicData>
            </a:graphic>
          </wp:inline>
        </w:drawing>
      </w:r>
    </w:p>
    <w:p w:rsidR="00041AED" w:rsidRDefault="00041AED" w:rsidP="00041AED">
      <w:pPr>
        <w:pStyle w:val="TeksNormal"/>
        <w:ind w:firstLine="0"/>
        <w:jc w:val="center"/>
        <w:rPr>
          <w:lang w:val="en-US"/>
        </w:rPr>
      </w:pPr>
    </w:p>
    <w:p w:rsidR="00B43AEB" w:rsidRDefault="00B43AEB" w:rsidP="00B43AEB">
      <w:pPr>
        <w:pStyle w:val="TeksNormal"/>
        <w:ind w:firstLine="0"/>
        <w:rPr>
          <w:lang w:val="en-US"/>
        </w:rPr>
      </w:pPr>
    </w:p>
    <w:p w:rsidR="005F698B" w:rsidRDefault="005F698B" w:rsidP="00B43AEB">
      <w:pPr>
        <w:pStyle w:val="TeksNormal"/>
        <w:ind w:firstLine="0"/>
        <w:rPr>
          <w:lang w:val="en-US"/>
        </w:rPr>
        <w:sectPr w:rsidR="005F698B" w:rsidSect="00B43AEB">
          <w:type w:val="continuous"/>
          <w:pgSz w:w="11906" w:h="16838"/>
          <w:pgMar w:top="1134" w:right="1134" w:bottom="1129" w:left="1134" w:header="720" w:footer="567" w:gutter="0"/>
          <w:cols w:space="720"/>
          <w:docGrid w:linePitch="360"/>
        </w:sectPr>
      </w:pPr>
    </w:p>
    <w:p w:rsidR="00B43AEB" w:rsidRPr="005F698B" w:rsidRDefault="005F698B" w:rsidP="00B43AEB">
      <w:pPr>
        <w:pStyle w:val="TeksNormal"/>
        <w:ind w:firstLine="0"/>
        <w:rPr>
          <w:sz w:val="22"/>
          <w:szCs w:val="22"/>
          <w:lang w:val="en-US"/>
        </w:rPr>
      </w:pPr>
      <w:r>
        <w:rPr>
          <w:lang w:val="en-US"/>
        </w:rPr>
        <w:lastRenderedPageBreak/>
        <w:tab/>
      </w:r>
      <w:r w:rsidR="00B43AEB" w:rsidRPr="005F698B">
        <w:rPr>
          <w:sz w:val="22"/>
          <w:szCs w:val="22"/>
          <w:lang w:val="en-US"/>
        </w:rPr>
        <w:t xml:space="preserve">Latitude </w:t>
      </w:r>
      <w:r w:rsidRPr="005F698B">
        <w:rPr>
          <w:sz w:val="22"/>
          <w:szCs w:val="22"/>
          <w:lang w:val="en-US"/>
        </w:rPr>
        <w:t xml:space="preserve">of </w:t>
      </w:r>
      <w:r w:rsidR="00B43AEB" w:rsidRPr="005F698B">
        <w:rPr>
          <w:sz w:val="22"/>
          <w:szCs w:val="22"/>
          <w:lang w:val="en-US"/>
        </w:rPr>
        <w:t xml:space="preserve">GPS </w:t>
      </w:r>
      <w:proofErr w:type="spellStart"/>
      <w:r w:rsidR="00B43AEB" w:rsidRPr="005F698B">
        <w:rPr>
          <w:sz w:val="22"/>
          <w:szCs w:val="22"/>
          <w:lang w:val="en-US"/>
        </w:rPr>
        <w:t>arduino</w:t>
      </w:r>
      <w:proofErr w:type="spellEnd"/>
      <w:r w:rsidRPr="005F698B">
        <w:rPr>
          <w:sz w:val="22"/>
          <w:szCs w:val="22"/>
          <w:lang w:val="en-US"/>
        </w:rPr>
        <w:t xml:space="preserve"> was</w:t>
      </w:r>
      <w:r w:rsidR="00B43AEB" w:rsidRPr="005F698B">
        <w:rPr>
          <w:sz w:val="22"/>
          <w:szCs w:val="22"/>
          <w:lang w:val="en-US"/>
        </w:rPr>
        <w:t xml:space="preserve"> 6°21.20947′ S</w:t>
      </w:r>
      <w:r w:rsidRPr="005F698B">
        <w:rPr>
          <w:sz w:val="22"/>
          <w:szCs w:val="22"/>
          <w:lang w:val="en-US"/>
        </w:rPr>
        <w:t xml:space="preserve">. This is equal to </w:t>
      </w:r>
    </w:p>
    <w:p w:rsidR="00B43AEB" w:rsidRPr="005F698B" w:rsidRDefault="00B43AEB" w:rsidP="00B43AEB">
      <w:pPr>
        <w:pStyle w:val="TeksNormal"/>
        <w:ind w:firstLine="0"/>
        <w:rPr>
          <w:sz w:val="22"/>
          <w:szCs w:val="22"/>
          <w:lang w:val="en-US"/>
        </w:rPr>
      </w:pPr>
      <w:r w:rsidRPr="005F698B">
        <w:rPr>
          <w:sz w:val="22"/>
          <w:szCs w:val="22"/>
          <w:lang w:val="en-US"/>
        </w:rPr>
        <w:t>(6 x 111.13294) + (21.20947 x 1.85221567) + 0 = 706.0821527 km</w:t>
      </w:r>
    </w:p>
    <w:p w:rsidR="00B43AEB" w:rsidRPr="005F698B" w:rsidRDefault="005F698B" w:rsidP="00B43AEB">
      <w:pPr>
        <w:pStyle w:val="TeksNormal"/>
        <w:ind w:firstLine="0"/>
        <w:rPr>
          <w:sz w:val="22"/>
          <w:szCs w:val="22"/>
          <w:lang w:val="en-US"/>
        </w:rPr>
      </w:pPr>
      <w:r w:rsidRPr="005F698B">
        <w:rPr>
          <w:sz w:val="22"/>
          <w:szCs w:val="22"/>
          <w:lang w:val="en-US"/>
        </w:rPr>
        <w:tab/>
      </w:r>
      <w:r w:rsidR="00B43AEB" w:rsidRPr="005F698B">
        <w:rPr>
          <w:sz w:val="22"/>
          <w:szCs w:val="22"/>
          <w:lang w:val="en-US"/>
        </w:rPr>
        <w:t xml:space="preserve">Latitude </w:t>
      </w:r>
      <w:r w:rsidRPr="005F698B">
        <w:rPr>
          <w:sz w:val="22"/>
          <w:szCs w:val="22"/>
          <w:lang w:val="en-US"/>
        </w:rPr>
        <w:t xml:space="preserve">of GPS </w:t>
      </w:r>
      <w:proofErr w:type="spellStart"/>
      <w:r w:rsidRPr="005F698B">
        <w:rPr>
          <w:sz w:val="22"/>
          <w:szCs w:val="22"/>
          <w:lang w:val="en-US"/>
        </w:rPr>
        <w:t>garmin</w:t>
      </w:r>
      <w:proofErr w:type="spellEnd"/>
      <w:r w:rsidRPr="005F698B">
        <w:rPr>
          <w:sz w:val="22"/>
          <w:szCs w:val="22"/>
          <w:lang w:val="en-US"/>
        </w:rPr>
        <w:t xml:space="preserve"> 60 </w:t>
      </w:r>
      <w:proofErr w:type="spellStart"/>
      <w:r w:rsidRPr="005F698B">
        <w:rPr>
          <w:sz w:val="22"/>
          <w:szCs w:val="22"/>
          <w:lang w:val="en-US"/>
        </w:rPr>
        <w:t>CSx</w:t>
      </w:r>
      <w:proofErr w:type="spellEnd"/>
      <w:r w:rsidRPr="005F698B">
        <w:rPr>
          <w:sz w:val="22"/>
          <w:szCs w:val="22"/>
          <w:lang w:val="en-US"/>
        </w:rPr>
        <w:t xml:space="preserve"> was</w:t>
      </w:r>
      <w:r w:rsidR="00B43AEB" w:rsidRPr="005F698B">
        <w:rPr>
          <w:sz w:val="22"/>
          <w:szCs w:val="22"/>
          <w:lang w:val="en-US"/>
        </w:rPr>
        <w:t xml:space="preserve"> 6°21′12.6′′ S</w:t>
      </w:r>
      <w:r w:rsidRPr="005F698B">
        <w:rPr>
          <w:sz w:val="22"/>
          <w:szCs w:val="22"/>
          <w:lang w:val="en-US"/>
        </w:rPr>
        <w:t>. This is same with</w:t>
      </w:r>
    </w:p>
    <w:p w:rsidR="00B43AEB" w:rsidRPr="005F698B" w:rsidRDefault="00B43AEB" w:rsidP="00B43AEB">
      <w:pPr>
        <w:pStyle w:val="TeksNormal"/>
        <w:ind w:firstLine="0"/>
        <w:rPr>
          <w:sz w:val="22"/>
          <w:szCs w:val="22"/>
          <w:lang w:val="en-US"/>
        </w:rPr>
      </w:pPr>
    </w:p>
    <w:p w:rsidR="00B43AEB" w:rsidRPr="005F698B" w:rsidRDefault="00B43AEB" w:rsidP="00B43AEB">
      <w:pPr>
        <w:pStyle w:val="TeksNormal"/>
        <w:ind w:firstLine="0"/>
        <w:rPr>
          <w:sz w:val="22"/>
          <w:szCs w:val="22"/>
          <w:lang w:val="en-US"/>
        </w:rPr>
      </w:pPr>
      <w:r w:rsidRPr="005F698B">
        <w:rPr>
          <w:sz w:val="22"/>
          <w:szCs w:val="22"/>
          <w:lang w:val="en-US"/>
        </w:rPr>
        <w:lastRenderedPageBreak/>
        <w:t>(6 x 111.13294) + (21 x 1.85221567) + (12.6 x 0.0308726117) = 706.083164 km</w:t>
      </w:r>
    </w:p>
    <w:p w:rsidR="00B43AEB" w:rsidRDefault="00B43AEB" w:rsidP="00B43AEB">
      <w:pPr>
        <w:pStyle w:val="TeksNormal"/>
        <w:ind w:firstLine="0"/>
        <w:rPr>
          <w:lang w:val="en-US"/>
        </w:rPr>
      </w:pPr>
      <w:r w:rsidRPr="005F698B">
        <w:rPr>
          <w:sz w:val="22"/>
          <w:szCs w:val="22"/>
          <w:lang w:val="en-US"/>
        </w:rPr>
        <w:tab/>
      </w:r>
      <w:r w:rsidR="003373A0" w:rsidRPr="005F698B">
        <w:rPr>
          <w:sz w:val="22"/>
          <w:szCs w:val="22"/>
          <w:lang w:val="en-US"/>
        </w:rPr>
        <w:t xml:space="preserve">From the results of converting latitude and longitude </w:t>
      </w:r>
      <w:r w:rsidR="00C568F3" w:rsidRPr="005F698B">
        <w:rPr>
          <w:sz w:val="22"/>
          <w:szCs w:val="22"/>
          <w:lang w:val="en-US"/>
        </w:rPr>
        <w:t>into unit</w:t>
      </w:r>
      <w:r w:rsidR="003373A0" w:rsidRPr="005F698B">
        <w:rPr>
          <w:sz w:val="22"/>
          <w:szCs w:val="22"/>
          <w:lang w:val="en-US"/>
        </w:rPr>
        <w:t xml:space="preserve"> of length like the</w:t>
      </w:r>
      <w:r w:rsidR="00C568F3" w:rsidRPr="005F698B">
        <w:rPr>
          <w:sz w:val="22"/>
          <w:szCs w:val="22"/>
          <w:lang w:val="en-US"/>
        </w:rPr>
        <w:t xml:space="preserve"> above </w:t>
      </w:r>
      <w:r w:rsidR="003373A0" w:rsidRPr="005F698B">
        <w:rPr>
          <w:sz w:val="22"/>
          <w:szCs w:val="22"/>
          <w:lang w:val="en-US"/>
        </w:rPr>
        <w:t xml:space="preserve">example, graphs can be made to see the accuracy and stability of these tools when compared with </w:t>
      </w:r>
      <w:r w:rsidR="00DD1DCA" w:rsidRPr="005F698B">
        <w:rPr>
          <w:sz w:val="22"/>
          <w:szCs w:val="22"/>
          <w:lang w:val="en-US"/>
        </w:rPr>
        <w:t>the o</w:t>
      </w:r>
      <w:r w:rsidR="003373A0" w:rsidRPr="005F698B">
        <w:rPr>
          <w:sz w:val="22"/>
          <w:szCs w:val="22"/>
          <w:lang w:val="en-US"/>
        </w:rPr>
        <w:t>ther</w:t>
      </w:r>
      <w:r w:rsidR="00DD1DCA" w:rsidRPr="005F698B">
        <w:rPr>
          <w:sz w:val="22"/>
          <w:szCs w:val="22"/>
          <w:lang w:val="en-US"/>
        </w:rPr>
        <w:t>s</w:t>
      </w:r>
      <w:r w:rsidR="003373A0" w:rsidRPr="005F698B">
        <w:rPr>
          <w:sz w:val="22"/>
          <w:szCs w:val="22"/>
          <w:lang w:val="en-US"/>
        </w:rPr>
        <w:t xml:space="preserve">. </w:t>
      </w:r>
      <w:r w:rsidR="00C568F3" w:rsidRPr="005F698B">
        <w:rPr>
          <w:sz w:val="22"/>
          <w:szCs w:val="22"/>
          <w:lang w:val="en-US"/>
        </w:rPr>
        <w:t>Figure 15</w:t>
      </w:r>
      <w:r w:rsidR="003373A0" w:rsidRPr="005F698B">
        <w:rPr>
          <w:sz w:val="22"/>
          <w:szCs w:val="22"/>
          <w:lang w:val="en-US"/>
        </w:rPr>
        <w:t xml:space="preserve"> is an example of </w:t>
      </w:r>
      <w:r w:rsidR="00DE7BBF" w:rsidRPr="005F698B">
        <w:rPr>
          <w:sz w:val="22"/>
          <w:szCs w:val="22"/>
          <w:lang w:val="en-US"/>
        </w:rPr>
        <w:t xml:space="preserve">a </w:t>
      </w:r>
      <w:proofErr w:type="spellStart"/>
      <w:r w:rsidR="00DE7BBF" w:rsidRPr="005F698B">
        <w:rPr>
          <w:sz w:val="22"/>
          <w:szCs w:val="22"/>
          <w:lang w:val="en-US"/>
        </w:rPr>
        <w:t>gps</w:t>
      </w:r>
      <w:proofErr w:type="spellEnd"/>
      <w:r w:rsidR="00DE7BBF" w:rsidRPr="005F698B">
        <w:rPr>
          <w:sz w:val="22"/>
          <w:szCs w:val="22"/>
          <w:lang w:val="en-US"/>
        </w:rPr>
        <w:t xml:space="preserve"> accuracy comparison chart.</w:t>
      </w:r>
    </w:p>
    <w:p w:rsidR="005F698B" w:rsidRDefault="005F698B" w:rsidP="00B43AEB">
      <w:pPr>
        <w:pStyle w:val="TeksNormal"/>
        <w:ind w:firstLine="0"/>
        <w:jc w:val="center"/>
        <w:rPr>
          <w:lang w:val="en-US"/>
        </w:rPr>
        <w:sectPr w:rsidR="005F698B" w:rsidSect="005F698B">
          <w:type w:val="continuous"/>
          <w:pgSz w:w="11906" w:h="16838"/>
          <w:pgMar w:top="1134" w:right="1134" w:bottom="1129" w:left="1134" w:header="720" w:footer="567" w:gutter="0"/>
          <w:cols w:num="2" w:space="720"/>
          <w:docGrid w:linePitch="360"/>
        </w:sectPr>
      </w:pPr>
    </w:p>
    <w:p w:rsidR="00B43AEB" w:rsidRPr="00A5674B" w:rsidRDefault="00B43AEB" w:rsidP="00B43AEB">
      <w:pPr>
        <w:pStyle w:val="TeksNormal"/>
        <w:ind w:firstLine="0"/>
        <w:jc w:val="center"/>
        <w:rPr>
          <w:lang w:val="en-US"/>
        </w:rPr>
      </w:pPr>
      <w:r>
        <w:rPr>
          <w:noProof/>
          <w:lang w:val="en-US" w:eastAsia="en-US"/>
        </w:rPr>
        <w:lastRenderedPageBreak/>
        <w:drawing>
          <wp:inline distT="0" distB="0" distL="0" distR="0" wp14:anchorId="6849DF5F" wp14:editId="750B2496">
            <wp:extent cx="4328160" cy="2357120"/>
            <wp:effectExtent l="0" t="0" r="15240" b="508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3AEB" w:rsidRPr="00505341" w:rsidRDefault="001E6350" w:rsidP="00B43AEB">
      <w:pPr>
        <w:pStyle w:val="TeksNormal"/>
        <w:jc w:val="center"/>
        <w:rPr>
          <w:sz w:val="22"/>
          <w:szCs w:val="22"/>
          <w:lang w:val="en-US"/>
        </w:rPr>
      </w:pPr>
      <w:proofErr w:type="gramStart"/>
      <w:r>
        <w:rPr>
          <w:sz w:val="22"/>
          <w:szCs w:val="22"/>
          <w:lang w:val="en-US"/>
        </w:rPr>
        <w:t>Figure 15</w:t>
      </w:r>
      <w:r w:rsidR="00B43AEB" w:rsidRPr="00505341">
        <w:rPr>
          <w:sz w:val="22"/>
          <w:szCs w:val="22"/>
          <w:lang w:val="id-ID"/>
        </w:rPr>
        <w:t>.</w:t>
      </w:r>
      <w:proofErr w:type="gramEnd"/>
      <w:r w:rsidR="00B43AEB" w:rsidRPr="00505341">
        <w:rPr>
          <w:sz w:val="22"/>
          <w:szCs w:val="22"/>
          <w:lang w:val="id-ID"/>
        </w:rPr>
        <w:t xml:space="preserve"> </w:t>
      </w:r>
      <w:r w:rsidR="00271775">
        <w:rPr>
          <w:sz w:val="22"/>
          <w:szCs w:val="22"/>
          <w:lang w:val="en-US"/>
        </w:rPr>
        <w:t xml:space="preserve">Longitude </w:t>
      </w:r>
      <w:r>
        <w:rPr>
          <w:sz w:val="22"/>
          <w:szCs w:val="22"/>
          <w:lang w:val="en-US"/>
        </w:rPr>
        <w:t>measurement at</w:t>
      </w:r>
      <w:r w:rsidR="00271775">
        <w:rPr>
          <w:sz w:val="22"/>
          <w:szCs w:val="22"/>
          <w:lang w:val="en-US"/>
        </w:rPr>
        <w:t xml:space="preserve"> Monas</w:t>
      </w:r>
      <w:r>
        <w:rPr>
          <w:sz w:val="22"/>
          <w:szCs w:val="22"/>
          <w:lang w:val="en-US"/>
        </w:rPr>
        <w:t>, Jakarta</w:t>
      </w:r>
    </w:p>
    <w:p w:rsidR="00B43AEB" w:rsidRPr="004E6914" w:rsidRDefault="00B43AEB" w:rsidP="00B43AEB">
      <w:pPr>
        <w:pStyle w:val="TeksNormal"/>
        <w:jc w:val="center"/>
        <w:rPr>
          <w:color w:val="2E74B5" w:themeColor="accent1" w:themeShade="BF"/>
          <w:sz w:val="22"/>
          <w:szCs w:val="22"/>
          <w:lang w:val="en-US"/>
        </w:rPr>
      </w:pPr>
    </w:p>
    <w:p w:rsidR="00B43AEB" w:rsidRDefault="00B43AEB" w:rsidP="00B43AEB">
      <w:pPr>
        <w:pStyle w:val="TeksNormal"/>
        <w:ind w:firstLine="0"/>
        <w:rPr>
          <w:sz w:val="22"/>
          <w:szCs w:val="22"/>
          <w:lang w:val="en-US"/>
        </w:rPr>
      </w:pPr>
    </w:p>
    <w:p w:rsidR="003373A0" w:rsidRDefault="001E6350" w:rsidP="00B43AEB">
      <w:pPr>
        <w:pStyle w:val="TeksNormal"/>
        <w:ind w:firstLine="288"/>
        <w:rPr>
          <w:sz w:val="22"/>
          <w:szCs w:val="22"/>
          <w:lang w:val="en-US"/>
        </w:rPr>
        <w:sectPr w:rsidR="003373A0" w:rsidSect="00B43AEB">
          <w:type w:val="continuous"/>
          <w:pgSz w:w="11906" w:h="16838"/>
          <w:pgMar w:top="1134" w:right="1134" w:bottom="1129" w:left="1134" w:header="720" w:footer="567" w:gutter="0"/>
          <w:cols w:space="720"/>
          <w:docGrid w:linePitch="360"/>
        </w:sectPr>
      </w:pPr>
      <w:r>
        <w:rPr>
          <w:sz w:val="22"/>
          <w:szCs w:val="22"/>
          <w:lang w:val="en-US"/>
        </w:rPr>
        <w:tab/>
      </w:r>
    </w:p>
    <w:p w:rsidR="005F698B" w:rsidRDefault="005F698B" w:rsidP="005F698B">
      <w:pPr>
        <w:pStyle w:val="TeksNormal"/>
        <w:ind w:firstLine="288"/>
        <w:rPr>
          <w:sz w:val="22"/>
          <w:szCs w:val="22"/>
          <w:lang w:val="en-US"/>
        </w:rPr>
      </w:pPr>
      <w:r>
        <w:rPr>
          <w:sz w:val="22"/>
          <w:szCs w:val="22"/>
          <w:lang w:val="en-US"/>
        </w:rPr>
        <w:lastRenderedPageBreak/>
        <w:tab/>
      </w:r>
      <w:r w:rsidRPr="003373A0">
        <w:rPr>
          <w:sz w:val="22"/>
          <w:szCs w:val="22"/>
          <w:lang w:val="en-US"/>
        </w:rPr>
        <w:t>From the entire comparison chart results</w:t>
      </w:r>
      <w:r>
        <w:rPr>
          <w:sz w:val="22"/>
          <w:szCs w:val="22"/>
          <w:lang w:val="en-US"/>
        </w:rPr>
        <w:t>,</w:t>
      </w:r>
      <w:r w:rsidRPr="003373A0">
        <w:rPr>
          <w:sz w:val="22"/>
          <w:szCs w:val="22"/>
          <w:lang w:val="en-US"/>
        </w:rPr>
        <w:t xml:space="preserve"> </w:t>
      </w:r>
      <w:r>
        <w:rPr>
          <w:sz w:val="22"/>
          <w:szCs w:val="22"/>
          <w:lang w:val="en-US"/>
        </w:rPr>
        <w:t xml:space="preserve">it </w:t>
      </w:r>
      <w:r w:rsidRPr="003373A0">
        <w:rPr>
          <w:sz w:val="22"/>
          <w:szCs w:val="22"/>
          <w:lang w:val="en-US"/>
        </w:rPr>
        <w:t xml:space="preserve">can be seen </w:t>
      </w:r>
      <w:r>
        <w:rPr>
          <w:sz w:val="22"/>
          <w:szCs w:val="22"/>
          <w:lang w:val="en-US"/>
        </w:rPr>
        <w:t xml:space="preserve">drastic </w:t>
      </w:r>
      <w:r w:rsidRPr="003373A0">
        <w:rPr>
          <w:sz w:val="22"/>
          <w:szCs w:val="22"/>
          <w:lang w:val="en-US"/>
        </w:rPr>
        <w:t>changes f</w:t>
      </w:r>
      <w:r>
        <w:rPr>
          <w:sz w:val="22"/>
          <w:szCs w:val="22"/>
          <w:lang w:val="en-US"/>
        </w:rPr>
        <w:t xml:space="preserve">rom the data obtained by </w:t>
      </w:r>
      <w:proofErr w:type="spellStart"/>
      <w:r>
        <w:rPr>
          <w:sz w:val="22"/>
          <w:szCs w:val="22"/>
          <w:lang w:val="en-US"/>
        </w:rPr>
        <w:t>Iphone</w:t>
      </w:r>
      <w:proofErr w:type="spellEnd"/>
      <w:r>
        <w:rPr>
          <w:sz w:val="22"/>
          <w:szCs w:val="22"/>
          <w:lang w:val="en-US"/>
        </w:rPr>
        <w:t>. This</w:t>
      </w:r>
      <w:r w:rsidRPr="003373A0">
        <w:rPr>
          <w:sz w:val="22"/>
          <w:szCs w:val="22"/>
          <w:lang w:val="en-US"/>
        </w:rPr>
        <w:t xml:space="preserve"> is caused by </w:t>
      </w:r>
      <w:r>
        <w:rPr>
          <w:sz w:val="22"/>
          <w:szCs w:val="22"/>
          <w:lang w:val="en-US"/>
        </w:rPr>
        <w:t>their resolution difference. T</w:t>
      </w:r>
      <w:r w:rsidRPr="003373A0">
        <w:rPr>
          <w:sz w:val="22"/>
          <w:szCs w:val="22"/>
          <w:lang w:val="en-US"/>
        </w:rPr>
        <w:t xml:space="preserve">he </w:t>
      </w:r>
      <w:r>
        <w:rPr>
          <w:sz w:val="22"/>
          <w:szCs w:val="22"/>
          <w:lang w:val="en-US"/>
        </w:rPr>
        <w:t xml:space="preserve">resolution of </w:t>
      </w:r>
      <w:proofErr w:type="spellStart"/>
      <w:r>
        <w:rPr>
          <w:sz w:val="22"/>
          <w:szCs w:val="22"/>
          <w:lang w:val="en-US"/>
        </w:rPr>
        <w:t>Iphone</w:t>
      </w:r>
      <w:proofErr w:type="spellEnd"/>
      <w:r>
        <w:rPr>
          <w:sz w:val="22"/>
          <w:szCs w:val="22"/>
          <w:lang w:val="en-US"/>
        </w:rPr>
        <w:t xml:space="preserve"> </w:t>
      </w:r>
      <w:r w:rsidRPr="003373A0">
        <w:rPr>
          <w:sz w:val="22"/>
          <w:szCs w:val="22"/>
          <w:lang w:val="en-US"/>
        </w:rPr>
        <w:t xml:space="preserve">is 1 second </w:t>
      </w:r>
      <w:r>
        <w:rPr>
          <w:sz w:val="22"/>
          <w:szCs w:val="22"/>
          <w:lang w:val="en-US"/>
        </w:rPr>
        <w:t xml:space="preserve">for </w:t>
      </w:r>
      <w:r w:rsidRPr="003373A0">
        <w:rPr>
          <w:sz w:val="22"/>
          <w:szCs w:val="22"/>
          <w:lang w:val="en-US"/>
        </w:rPr>
        <w:t xml:space="preserve">approximately 0.03 km (30 meters), while the </w:t>
      </w:r>
      <w:proofErr w:type="spellStart"/>
      <w:r w:rsidRPr="003373A0">
        <w:rPr>
          <w:sz w:val="22"/>
          <w:szCs w:val="22"/>
          <w:lang w:val="en-US"/>
        </w:rPr>
        <w:t>garmin</w:t>
      </w:r>
      <w:proofErr w:type="spellEnd"/>
      <w:r w:rsidRPr="003373A0">
        <w:rPr>
          <w:sz w:val="22"/>
          <w:szCs w:val="22"/>
          <w:lang w:val="en-US"/>
        </w:rPr>
        <w:t xml:space="preserve"> 60csx </w:t>
      </w:r>
      <w:r>
        <w:rPr>
          <w:sz w:val="22"/>
          <w:szCs w:val="22"/>
          <w:lang w:val="en-US"/>
        </w:rPr>
        <w:t>is 0.1 second (about 3 meters</w:t>
      </w:r>
      <w:r w:rsidRPr="003373A0">
        <w:rPr>
          <w:sz w:val="22"/>
          <w:szCs w:val="22"/>
          <w:lang w:val="en-US"/>
        </w:rPr>
        <w:t>)</w:t>
      </w:r>
      <w:r>
        <w:rPr>
          <w:sz w:val="22"/>
          <w:szCs w:val="22"/>
          <w:lang w:val="en-US"/>
        </w:rPr>
        <w:t>,</w:t>
      </w:r>
      <w:r w:rsidRPr="003373A0">
        <w:rPr>
          <w:sz w:val="22"/>
          <w:szCs w:val="22"/>
          <w:lang w:val="en-US"/>
        </w:rPr>
        <w:t xml:space="preserve"> </w:t>
      </w:r>
      <w:proofErr w:type="spellStart"/>
      <w:r w:rsidRPr="003373A0">
        <w:rPr>
          <w:sz w:val="22"/>
          <w:szCs w:val="22"/>
          <w:lang w:val="en-US"/>
        </w:rPr>
        <w:t>garmin</w:t>
      </w:r>
      <w:proofErr w:type="spellEnd"/>
      <w:r w:rsidRPr="003373A0">
        <w:rPr>
          <w:sz w:val="22"/>
          <w:szCs w:val="22"/>
          <w:lang w:val="en-US"/>
        </w:rPr>
        <w:t xml:space="preserve"> 78s </w:t>
      </w:r>
      <w:r>
        <w:rPr>
          <w:sz w:val="22"/>
          <w:szCs w:val="22"/>
          <w:lang w:val="en-US"/>
        </w:rPr>
        <w:t xml:space="preserve">is </w:t>
      </w:r>
      <w:r w:rsidRPr="003373A0">
        <w:rPr>
          <w:sz w:val="22"/>
          <w:szCs w:val="22"/>
          <w:lang w:val="en-US"/>
        </w:rPr>
        <w:t>0.</w:t>
      </w:r>
      <w:r>
        <w:rPr>
          <w:sz w:val="22"/>
          <w:szCs w:val="22"/>
          <w:lang w:val="en-US"/>
        </w:rPr>
        <w:t>001 minute (around 1.85 meters), and</w:t>
      </w:r>
      <w:r w:rsidRPr="003373A0">
        <w:rPr>
          <w:sz w:val="22"/>
          <w:szCs w:val="22"/>
          <w:lang w:val="en-US"/>
        </w:rPr>
        <w:t xml:space="preserve"> the GPS logger can display resolutions up to 0.00001 minute (around 0.0185 meters).</w:t>
      </w:r>
    </w:p>
    <w:p w:rsidR="003373A0" w:rsidRDefault="005F698B" w:rsidP="00B43AEB">
      <w:pPr>
        <w:pStyle w:val="TeksNormal"/>
        <w:ind w:firstLine="288"/>
        <w:rPr>
          <w:sz w:val="22"/>
          <w:szCs w:val="22"/>
          <w:lang w:val="en-US"/>
        </w:rPr>
      </w:pPr>
      <w:r>
        <w:rPr>
          <w:sz w:val="22"/>
          <w:szCs w:val="22"/>
          <w:lang w:val="en-US"/>
        </w:rPr>
        <w:tab/>
      </w:r>
      <w:r w:rsidR="003373A0" w:rsidRPr="003373A0">
        <w:rPr>
          <w:sz w:val="22"/>
          <w:szCs w:val="22"/>
          <w:lang w:val="en-US"/>
        </w:rPr>
        <w:t xml:space="preserve">To measure the highest </w:t>
      </w:r>
      <w:proofErr w:type="spellStart"/>
      <w:r w:rsidR="003373A0" w:rsidRPr="003373A0">
        <w:rPr>
          <w:sz w:val="22"/>
          <w:szCs w:val="22"/>
          <w:lang w:val="en-US"/>
        </w:rPr>
        <w:t>gps</w:t>
      </w:r>
      <w:proofErr w:type="spellEnd"/>
      <w:r w:rsidR="003373A0" w:rsidRPr="003373A0">
        <w:rPr>
          <w:sz w:val="22"/>
          <w:szCs w:val="22"/>
          <w:lang w:val="en-US"/>
        </w:rPr>
        <w:t xml:space="preserve"> fluctuation, standard deviation calculations are performed for each measurement table</w:t>
      </w:r>
      <w:r w:rsidR="00DE7BBF">
        <w:rPr>
          <w:sz w:val="22"/>
          <w:szCs w:val="22"/>
          <w:lang w:val="en-US"/>
        </w:rPr>
        <w:t>. This is</w:t>
      </w:r>
      <w:r w:rsidR="003373A0" w:rsidRPr="003373A0">
        <w:rPr>
          <w:sz w:val="22"/>
          <w:szCs w:val="22"/>
          <w:lang w:val="en-US"/>
        </w:rPr>
        <w:t xml:space="preserve"> to ensure that the tool can provide constant information if it w</w:t>
      </w:r>
      <w:r w:rsidR="00DE7BBF">
        <w:rPr>
          <w:sz w:val="22"/>
          <w:szCs w:val="22"/>
          <w:lang w:val="en-US"/>
        </w:rPr>
        <w:t>ill</w:t>
      </w:r>
      <w:r w:rsidR="003373A0" w:rsidRPr="003373A0">
        <w:rPr>
          <w:sz w:val="22"/>
          <w:szCs w:val="22"/>
          <w:lang w:val="en-US"/>
        </w:rPr>
        <w:t xml:space="preserve"> be calibrated to a certain standard. </w:t>
      </w:r>
      <w:r w:rsidR="00DE7BBF">
        <w:rPr>
          <w:sz w:val="22"/>
          <w:szCs w:val="22"/>
          <w:lang w:val="en-US"/>
        </w:rPr>
        <w:t>T</w:t>
      </w:r>
      <w:r w:rsidR="003373A0" w:rsidRPr="003373A0">
        <w:rPr>
          <w:sz w:val="22"/>
          <w:szCs w:val="22"/>
          <w:lang w:val="en-US"/>
        </w:rPr>
        <w:t xml:space="preserve">he biggest standard deviation </w:t>
      </w:r>
      <w:r w:rsidR="006079F5">
        <w:rPr>
          <w:sz w:val="22"/>
          <w:szCs w:val="22"/>
          <w:lang w:val="en-US"/>
        </w:rPr>
        <w:t>from</w:t>
      </w:r>
      <w:r w:rsidR="003373A0" w:rsidRPr="003373A0">
        <w:rPr>
          <w:sz w:val="22"/>
          <w:szCs w:val="22"/>
          <w:lang w:val="en-US"/>
        </w:rPr>
        <w:t xml:space="preserve"> all </w:t>
      </w:r>
      <w:r w:rsidR="00DE7BBF">
        <w:rPr>
          <w:sz w:val="22"/>
          <w:szCs w:val="22"/>
          <w:lang w:val="en-US"/>
        </w:rPr>
        <w:t xml:space="preserve">obtained </w:t>
      </w:r>
      <w:r w:rsidR="003373A0" w:rsidRPr="003373A0">
        <w:rPr>
          <w:sz w:val="22"/>
          <w:szCs w:val="22"/>
          <w:lang w:val="en-US"/>
        </w:rPr>
        <w:t xml:space="preserve">data </w:t>
      </w:r>
      <w:r w:rsidR="00DE7BBF" w:rsidRPr="003373A0">
        <w:rPr>
          <w:sz w:val="22"/>
          <w:szCs w:val="22"/>
          <w:lang w:val="en-US"/>
        </w:rPr>
        <w:t xml:space="preserve">at the 2004 President Megawati inscription at </w:t>
      </w:r>
      <w:proofErr w:type="spellStart"/>
      <w:r w:rsidR="00DE7BBF" w:rsidRPr="003373A0">
        <w:rPr>
          <w:sz w:val="22"/>
          <w:szCs w:val="22"/>
          <w:lang w:val="en-US"/>
        </w:rPr>
        <w:t>Puspiptek</w:t>
      </w:r>
      <w:proofErr w:type="spellEnd"/>
      <w:r w:rsidR="00DE7BBF">
        <w:rPr>
          <w:sz w:val="22"/>
          <w:szCs w:val="22"/>
          <w:lang w:val="en-US"/>
        </w:rPr>
        <w:t xml:space="preserve"> for the </w:t>
      </w:r>
      <w:r w:rsidR="00DE7BBF" w:rsidRPr="003373A0">
        <w:rPr>
          <w:sz w:val="22"/>
          <w:szCs w:val="22"/>
          <w:lang w:val="en-US"/>
        </w:rPr>
        <w:t xml:space="preserve">latitude </w:t>
      </w:r>
      <w:r w:rsidR="00DE7BBF">
        <w:rPr>
          <w:sz w:val="22"/>
          <w:szCs w:val="22"/>
          <w:lang w:val="en-US"/>
        </w:rPr>
        <w:t>wa</w:t>
      </w:r>
      <w:r w:rsidR="003373A0" w:rsidRPr="003373A0">
        <w:rPr>
          <w:sz w:val="22"/>
          <w:szCs w:val="22"/>
          <w:lang w:val="en-US"/>
        </w:rPr>
        <w:t>s 3</w:t>
      </w:r>
      <w:proofErr w:type="gramStart"/>
      <w:r w:rsidR="003373A0" w:rsidRPr="003373A0">
        <w:rPr>
          <w:sz w:val="22"/>
          <w:szCs w:val="22"/>
          <w:lang w:val="en-US"/>
        </w:rPr>
        <w:t>,60582</w:t>
      </w:r>
      <w:proofErr w:type="gramEnd"/>
      <w:r w:rsidR="003373A0" w:rsidRPr="003373A0">
        <w:rPr>
          <w:sz w:val="22"/>
          <w:szCs w:val="22"/>
          <w:lang w:val="en-US"/>
        </w:rPr>
        <w:t xml:space="preserve"> meters and </w:t>
      </w:r>
      <w:r w:rsidR="00DE7BBF" w:rsidRPr="003373A0">
        <w:rPr>
          <w:sz w:val="22"/>
          <w:szCs w:val="22"/>
          <w:lang w:val="en-US"/>
        </w:rPr>
        <w:t xml:space="preserve">longitude </w:t>
      </w:r>
      <w:r w:rsidR="00DE7BBF">
        <w:rPr>
          <w:sz w:val="22"/>
          <w:szCs w:val="22"/>
          <w:lang w:val="en-US"/>
        </w:rPr>
        <w:t xml:space="preserve">was </w:t>
      </w:r>
      <w:r w:rsidR="003373A0" w:rsidRPr="003373A0">
        <w:rPr>
          <w:sz w:val="22"/>
          <w:szCs w:val="22"/>
          <w:lang w:val="en-US"/>
        </w:rPr>
        <w:t>3,736344.</w:t>
      </w:r>
    </w:p>
    <w:p w:rsidR="003373A0" w:rsidRDefault="00CC7B77" w:rsidP="003373A0">
      <w:pPr>
        <w:pStyle w:val="TeksNormal"/>
        <w:ind w:firstLine="0"/>
        <w:rPr>
          <w:sz w:val="22"/>
          <w:szCs w:val="22"/>
          <w:lang w:val="en-US"/>
        </w:rPr>
      </w:pPr>
      <w:r>
        <w:rPr>
          <w:sz w:val="22"/>
          <w:szCs w:val="22"/>
          <w:lang w:val="en-US"/>
        </w:rPr>
        <w:lastRenderedPageBreak/>
        <w:tab/>
        <w:t xml:space="preserve">The </w:t>
      </w:r>
      <w:r w:rsidRPr="003373A0">
        <w:rPr>
          <w:sz w:val="22"/>
          <w:szCs w:val="22"/>
          <w:lang w:val="en-US"/>
        </w:rPr>
        <w:t xml:space="preserve">data </w:t>
      </w:r>
      <w:r>
        <w:rPr>
          <w:sz w:val="22"/>
          <w:szCs w:val="22"/>
          <w:lang w:val="en-US"/>
        </w:rPr>
        <w:t xml:space="preserve">was attained from </w:t>
      </w:r>
      <w:r w:rsidRPr="003373A0">
        <w:rPr>
          <w:sz w:val="22"/>
          <w:szCs w:val="22"/>
          <w:lang w:val="en-US"/>
        </w:rPr>
        <w:t>72 measurement</w:t>
      </w:r>
      <w:r>
        <w:rPr>
          <w:sz w:val="22"/>
          <w:szCs w:val="22"/>
          <w:lang w:val="en-US"/>
        </w:rPr>
        <w:t xml:space="preserve"> samples</w:t>
      </w:r>
      <w:r w:rsidRPr="003373A0">
        <w:rPr>
          <w:sz w:val="22"/>
          <w:szCs w:val="22"/>
          <w:lang w:val="en-US"/>
        </w:rPr>
        <w:t>.</w:t>
      </w:r>
      <w:r>
        <w:rPr>
          <w:sz w:val="22"/>
          <w:szCs w:val="22"/>
          <w:lang w:val="en-US"/>
        </w:rPr>
        <w:t xml:space="preserve"> </w:t>
      </w:r>
      <w:r w:rsidR="003373A0" w:rsidRPr="003373A0">
        <w:rPr>
          <w:sz w:val="22"/>
          <w:szCs w:val="22"/>
          <w:lang w:val="en-US"/>
        </w:rPr>
        <w:t xml:space="preserve">The </w:t>
      </w:r>
      <w:r w:rsidRPr="003373A0">
        <w:rPr>
          <w:sz w:val="22"/>
          <w:szCs w:val="22"/>
          <w:lang w:val="en-US"/>
        </w:rPr>
        <w:t xml:space="preserve">data </w:t>
      </w:r>
      <w:r w:rsidR="009034BD" w:rsidRPr="003373A0">
        <w:rPr>
          <w:sz w:val="22"/>
          <w:szCs w:val="22"/>
          <w:lang w:val="en-US"/>
        </w:rPr>
        <w:t xml:space="preserve">uncertainty </w:t>
      </w:r>
      <w:r>
        <w:rPr>
          <w:sz w:val="22"/>
          <w:szCs w:val="22"/>
          <w:lang w:val="en-US"/>
        </w:rPr>
        <w:t xml:space="preserve">was </w:t>
      </w:r>
      <w:r w:rsidR="009034BD" w:rsidRPr="003373A0">
        <w:rPr>
          <w:sz w:val="22"/>
          <w:szCs w:val="22"/>
          <w:lang w:val="en-US"/>
        </w:rPr>
        <w:t xml:space="preserve">obtained </w:t>
      </w:r>
      <w:r w:rsidR="003373A0" w:rsidRPr="003373A0">
        <w:rPr>
          <w:sz w:val="22"/>
          <w:szCs w:val="22"/>
          <w:lang w:val="en-US"/>
        </w:rPr>
        <w:t>by calculating repeatability and read</w:t>
      </w:r>
      <w:r>
        <w:rPr>
          <w:sz w:val="22"/>
          <w:szCs w:val="22"/>
          <w:lang w:val="en-US"/>
        </w:rPr>
        <w:t>ability, and</w:t>
      </w:r>
      <w:r w:rsidR="003373A0" w:rsidRPr="003373A0">
        <w:rPr>
          <w:sz w:val="22"/>
          <w:szCs w:val="22"/>
          <w:lang w:val="en-US"/>
        </w:rPr>
        <w:t xml:space="preserve"> ignori</w:t>
      </w:r>
      <w:r>
        <w:rPr>
          <w:sz w:val="22"/>
          <w:szCs w:val="22"/>
          <w:lang w:val="en-US"/>
        </w:rPr>
        <w:t xml:space="preserve">ng other sources of </w:t>
      </w:r>
      <w:proofErr w:type="gramStart"/>
      <w:r>
        <w:rPr>
          <w:sz w:val="22"/>
          <w:szCs w:val="22"/>
          <w:lang w:val="en-US"/>
        </w:rPr>
        <w:t>uncertainty[</w:t>
      </w:r>
      <w:proofErr w:type="gramEnd"/>
      <w:r>
        <w:rPr>
          <w:sz w:val="22"/>
          <w:szCs w:val="22"/>
          <w:lang w:val="en-US"/>
        </w:rPr>
        <w:t xml:space="preserve">9]. The repeatability and readability are formulated by </w:t>
      </w:r>
      <w:r w:rsidR="00D648AA">
        <w:rPr>
          <w:sz w:val="22"/>
          <w:szCs w:val="22"/>
          <w:lang w:val="en-US"/>
        </w:rPr>
        <w:t>ISO.</w:t>
      </w:r>
    </w:p>
    <w:p w:rsidR="00B43AEB" w:rsidRDefault="00B43AEB" w:rsidP="00B43AEB">
      <w:pPr>
        <w:pStyle w:val="TeksNormal"/>
        <w:jc w:val="center"/>
        <w:rPr>
          <w:sz w:val="22"/>
          <w:szCs w:val="22"/>
          <w:lang w:val="en-US"/>
        </w:rPr>
      </w:pPr>
      <w:r>
        <w:rPr>
          <w:noProof/>
          <w:sz w:val="22"/>
          <w:szCs w:val="22"/>
          <w:lang w:val="en-US" w:eastAsia="en-US"/>
        </w:rPr>
        <w:drawing>
          <wp:inline distT="0" distB="0" distL="0" distR="0">
            <wp:extent cx="1632857" cy="1284607"/>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7458" cy="1296094"/>
                    </a:xfrm>
                    <a:prstGeom prst="rect">
                      <a:avLst/>
                    </a:prstGeom>
                  </pic:spPr>
                </pic:pic>
              </a:graphicData>
            </a:graphic>
          </wp:inline>
        </w:drawing>
      </w:r>
    </w:p>
    <w:p w:rsidR="00B43AEB" w:rsidRDefault="00B43AEB" w:rsidP="00B43AEB">
      <w:pPr>
        <w:pStyle w:val="TeksNormal"/>
        <w:jc w:val="center"/>
        <w:rPr>
          <w:sz w:val="22"/>
          <w:szCs w:val="22"/>
          <w:lang w:val="en-US"/>
        </w:rPr>
      </w:pPr>
    </w:p>
    <w:p w:rsidR="003373A0" w:rsidRPr="003373A0" w:rsidRDefault="00D648AA" w:rsidP="003373A0">
      <w:pPr>
        <w:pStyle w:val="TeksNormal"/>
        <w:rPr>
          <w:sz w:val="22"/>
          <w:szCs w:val="22"/>
          <w:lang w:val="en-US"/>
        </w:rPr>
      </w:pPr>
      <w:r>
        <w:rPr>
          <w:sz w:val="22"/>
          <w:szCs w:val="22"/>
          <w:lang w:val="en-US"/>
        </w:rPr>
        <w:tab/>
      </w:r>
      <w:r w:rsidR="003373A0" w:rsidRPr="003373A0">
        <w:rPr>
          <w:sz w:val="22"/>
          <w:szCs w:val="22"/>
          <w:lang w:val="en-US"/>
        </w:rPr>
        <w:t xml:space="preserve">From the calculation of the standard deviation of 72 sample data, the values of latitude and longitude </w:t>
      </w:r>
      <w:r>
        <w:rPr>
          <w:sz w:val="22"/>
          <w:szCs w:val="22"/>
          <w:lang w:val="en-US"/>
        </w:rPr>
        <w:t>w</w:t>
      </w:r>
      <w:r w:rsidR="003373A0" w:rsidRPr="003373A0">
        <w:rPr>
          <w:sz w:val="22"/>
          <w:szCs w:val="22"/>
          <w:lang w:val="en-US"/>
        </w:rPr>
        <w:t>are 1.434037719 m and 1.535183245 m</w:t>
      </w:r>
      <w:r w:rsidR="00CC7B77">
        <w:rPr>
          <w:sz w:val="22"/>
          <w:szCs w:val="22"/>
          <w:lang w:val="en-US"/>
        </w:rPr>
        <w:t xml:space="preserve"> respectively.</w:t>
      </w:r>
      <w:r w:rsidR="003373A0" w:rsidRPr="003373A0">
        <w:rPr>
          <w:sz w:val="22"/>
          <w:szCs w:val="22"/>
          <w:lang w:val="en-US"/>
        </w:rPr>
        <w:t xml:space="preserve"> </w:t>
      </w:r>
      <w:r w:rsidR="00CC7B77">
        <w:rPr>
          <w:sz w:val="22"/>
          <w:szCs w:val="22"/>
          <w:lang w:val="en-US"/>
        </w:rPr>
        <w:t>T</w:t>
      </w:r>
      <w:r w:rsidR="003373A0" w:rsidRPr="003373A0">
        <w:rPr>
          <w:sz w:val="22"/>
          <w:szCs w:val="22"/>
          <w:lang w:val="en-US"/>
        </w:rPr>
        <w:t xml:space="preserve">he results of the </w:t>
      </w:r>
      <w:r w:rsidR="003373A0" w:rsidRPr="003373A0">
        <w:rPr>
          <w:sz w:val="22"/>
          <w:szCs w:val="22"/>
          <w:lang w:val="en-US"/>
        </w:rPr>
        <w:lastRenderedPageBreak/>
        <w:t xml:space="preserve">repeatability of latitude and longitude </w:t>
      </w:r>
      <w:proofErr w:type="spellStart"/>
      <w:r w:rsidR="003373A0" w:rsidRPr="003373A0">
        <w:rPr>
          <w:sz w:val="22"/>
          <w:szCs w:val="22"/>
          <w:lang w:val="en-US"/>
        </w:rPr>
        <w:t>gps</w:t>
      </w:r>
      <w:proofErr w:type="spellEnd"/>
      <w:r w:rsidR="003373A0" w:rsidRPr="003373A0">
        <w:rPr>
          <w:sz w:val="22"/>
          <w:szCs w:val="22"/>
          <w:lang w:val="en-US"/>
        </w:rPr>
        <w:t xml:space="preserve"> logger </w:t>
      </w:r>
      <w:r w:rsidR="00CC7B77">
        <w:rPr>
          <w:sz w:val="22"/>
          <w:szCs w:val="22"/>
          <w:lang w:val="en-US"/>
        </w:rPr>
        <w:t>w</w:t>
      </w:r>
      <w:r w:rsidR="003373A0" w:rsidRPr="003373A0">
        <w:rPr>
          <w:sz w:val="22"/>
          <w:szCs w:val="22"/>
          <w:lang w:val="en-US"/>
        </w:rPr>
        <w:t>are 0.169002966 meters and 0.18092308 meters</w:t>
      </w:r>
      <w:r>
        <w:rPr>
          <w:sz w:val="22"/>
          <w:szCs w:val="22"/>
          <w:lang w:val="en-US"/>
        </w:rPr>
        <w:t xml:space="preserve"> respectively</w:t>
      </w:r>
      <w:r w:rsidR="003373A0" w:rsidRPr="003373A0">
        <w:rPr>
          <w:sz w:val="22"/>
          <w:szCs w:val="22"/>
          <w:lang w:val="en-US"/>
        </w:rPr>
        <w:t>.</w:t>
      </w:r>
    </w:p>
    <w:p w:rsidR="003373A0" w:rsidRDefault="003373A0" w:rsidP="003373A0">
      <w:pPr>
        <w:pStyle w:val="TeksNormal"/>
        <w:rPr>
          <w:sz w:val="22"/>
          <w:szCs w:val="22"/>
          <w:lang w:val="en-US"/>
        </w:rPr>
      </w:pPr>
      <w:r w:rsidRPr="003373A0">
        <w:rPr>
          <w:sz w:val="22"/>
          <w:szCs w:val="22"/>
          <w:lang w:val="en-US"/>
        </w:rPr>
        <w:t xml:space="preserve">The resolution </w:t>
      </w:r>
      <w:proofErr w:type="spellStart"/>
      <w:r w:rsidR="00D648AA">
        <w:rPr>
          <w:sz w:val="22"/>
          <w:szCs w:val="22"/>
          <w:lang w:val="en-US"/>
        </w:rPr>
        <w:t>standar</w:t>
      </w:r>
      <w:proofErr w:type="spellEnd"/>
      <w:r w:rsidR="00D648AA">
        <w:rPr>
          <w:sz w:val="22"/>
          <w:szCs w:val="22"/>
          <w:lang w:val="en-US"/>
        </w:rPr>
        <w:t xml:space="preserve"> uncertainty (readability) </w:t>
      </w:r>
      <w:r w:rsidRPr="003373A0">
        <w:rPr>
          <w:sz w:val="22"/>
          <w:szCs w:val="22"/>
          <w:lang w:val="en-US"/>
        </w:rPr>
        <w:t xml:space="preserve">of the </w:t>
      </w:r>
      <w:proofErr w:type="spellStart"/>
      <w:r w:rsidRPr="003373A0">
        <w:rPr>
          <w:sz w:val="22"/>
          <w:szCs w:val="22"/>
          <w:lang w:val="en-US"/>
        </w:rPr>
        <w:t>gps</w:t>
      </w:r>
      <w:proofErr w:type="spellEnd"/>
      <w:r w:rsidRPr="003373A0">
        <w:rPr>
          <w:sz w:val="22"/>
          <w:szCs w:val="22"/>
          <w:lang w:val="en-US"/>
        </w:rPr>
        <w:t xml:space="preserve"> logger is processed using the formula:</w:t>
      </w:r>
    </w:p>
    <w:p w:rsidR="00B43AEB" w:rsidRDefault="00B43AEB" w:rsidP="00B43AEB">
      <w:pPr>
        <w:pStyle w:val="TeksNormal"/>
        <w:ind w:firstLine="0"/>
        <w:jc w:val="center"/>
        <w:rPr>
          <w:sz w:val="22"/>
          <w:szCs w:val="22"/>
          <w:lang w:val="en-US"/>
        </w:rPr>
      </w:pPr>
      <w:r>
        <w:rPr>
          <w:noProof/>
          <w:sz w:val="22"/>
          <w:szCs w:val="22"/>
          <w:lang w:val="en-US" w:eastAsia="en-US"/>
        </w:rPr>
        <w:drawing>
          <wp:inline distT="0" distB="0" distL="0" distR="0">
            <wp:extent cx="1503096" cy="1006929"/>
            <wp:effectExtent l="0" t="0" r="190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res.png"/>
                    <pic:cNvPicPr/>
                  </pic:nvPicPr>
                  <pic:blipFill>
                    <a:blip r:embed="rId26">
                      <a:extLst>
                        <a:ext uri="{28A0092B-C50C-407E-A947-70E740481C1C}">
                          <a14:useLocalDpi xmlns:a14="http://schemas.microsoft.com/office/drawing/2010/main" val="0"/>
                        </a:ext>
                      </a:extLst>
                    </a:blip>
                    <a:stretch>
                      <a:fillRect/>
                    </a:stretch>
                  </pic:blipFill>
                  <pic:spPr>
                    <a:xfrm>
                      <a:off x="0" y="0"/>
                      <a:ext cx="1575275" cy="1055282"/>
                    </a:xfrm>
                    <a:prstGeom prst="rect">
                      <a:avLst/>
                    </a:prstGeom>
                  </pic:spPr>
                </pic:pic>
              </a:graphicData>
            </a:graphic>
          </wp:inline>
        </w:drawing>
      </w:r>
    </w:p>
    <w:p w:rsidR="00B43AEB" w:rsidRDefault="00B43AEB" w:rsidP="00B43AEB">
      <w:pPr>
        <w:pStyle w:val="TeksNormal"/>
        <w:ind w:firstLine="0"/>
        <w:jc w:val="center"/>
        <w:rPr>
          <w:sz w:val="22"/>
          <w:szCs w:val="22"/>
          <w:lang w:val="en-US"/>
        </w:rPr>
      </w:pPr>
    </w:p>
    <w:p w:rsidR="00B43AEB" w:rsidRDefault="00D648AA" w:rsidP="00B43AEB">
      <w:pPr>
        <w:pStyle w:val="TeksNormal"/>
        <w:ind w:firstLine="720"/>
        <w:rPr>
          <w:sz w:val="22"/>
          <w:szCs w:val="22"/>
          <w:lang w:val="en-US"/>
        </w:rPr>
      </w:pPr>
      <w:r w:rsidRPr="003373A0">
        <w:rPr>
          <w:sz w:val="22"/>
          <w:szCs w:val="22"/>
          <w:lang w:val="en-US"/>
        </w:rPr>
        <w:t xml:space="preserve">R is the resolution in the tool </w:t>
      </w:r>
      <w:r>
        <w:rPr>
          <w:sz w:val="22"/>
          <w:szCs w:val="22"/>
          <w:lang w:val="en-US"/>
        </w:rPr>
        <w:t>(</w:t>
      </w:r>
      <w:r w:rsidRPr="003373A0">
        <w:rPr>
          <w:sz w:val="22"/>
          <w:szCs w:val="22"/>
          <w:lang w:val="en-US"/>
        </w:rPr>
        <w:t>0.00001 minute</w:t>
      </w:r>
      <w:r>
        <w:rPr>
          <w:sz w:val="22"/>
          <w:szCs w:val="22"/>
          <w:lang w:val="en-US"/>
        </w:rPr>
        <w:t>),</w:t>
      </w:r>
      <w:r w:rsidRPr="003373A0">
        <w:rPr>
          <w:sz w:val="22"/>
          <w:szCs w:val="22"/>
          <w:lang w:val="en-US"/>
        </w:rPr>
        <w:t xml:space="preserve"> but the resolution </w:t>
      </w:r>
      <w:r>
        <w:rPr>
          <w:sz w:val="22"/>
          <w:szCs w:val="22"/>
          <w:lang w:val="en-US"/>
        </w:rPr>
        <w:t>that wa</w:t>
      </w:r>
      <w:r w:rsidRPr="003373A0">
        <w:rPr>
          <w:sz w:val="22"/>
          <w:szCs w:val="22"/>
          <w:lang w:val="en-US"/>
        </w:rPr>
        <w:t>s used only 0.001 minute</w:t>
      </w:r>
      <w:r w:rsidR="00542DFB">
        <w:rPr>
          <w:sz w:val="22"/>
          <w:szCs w:val="22"/>
          <w:lang w:val="en-US"/>
        </w:rPr>
        <w:t xml:space="preserve">, </w:t>
      </w:r>
      <w:r w:rsidR="00542DFB" w:rsidRPr="003373A0">
        <w:rPr>
          <w:sz w:val="22"/>
          <w:szCs w:val="22"/>
          <w:lang w:val="en-US"/>
        </w:rPr>
        <w:t>because</w:t>
      </w:r>
      <w:r w:rsidRPr="003373A0">
        <w:rPr>
          <w:sz w:val="22"/>
          <w:szCs w:val="22"/>
          <w:lang w:val="en-US"/>
        </w:rPr>
        <w:t xml:space="preserve"> </w:t>
      </w:r>
      <w:r w:rsidR="00542DFB">
        <w:rPr>
          <w:sz w:val="22"/>
          <w:szCs w:val="22"/>
          <w:lang w:val="en-US"/>
        </w:rPr>
        <w:t xml:space="preserve">based on </w:t>
      </w:r>
      <w:r w:rsidRPr="003373A0">
        <w:rPr>
          <w:sz w:val="22"/>
          <w:szCs w:val="22"/>
          <w:lang w:val="en-US"/>
        </w:rPr>
        <w:t>the data</w:t>
      </w:r>
      <w:r w:rsidR="00542DFB">
        <w:rPr>
          <w:sz w:val="22"/>
          <w:szCs w:val="22"/>
          <w:lang w:val="en-US"/>
        </w:rPr>
        <w:t>,</w:t>
      </w:r>
      <w:r w:rsidRPr="003373A0">
        <w:rPr>
          <w:sz w:val="22"/>
          <w:szCs w:val="22"/>
          <w:lang w:val="en-US"/>
        </w:rPr>
        <w:t xml:space="preserve"> 0.00001 minute has too many fluctuations. </w:t>
      </w:r>
      <w:r w:rsidR="00542DFB">
        <w:rPr>
          <w:sz w:val="22"/>
          <w:szCs w:val="22"/>
          <w:lang w:val="en-US"/>
        </w:rPr>
        <w:t>R</w:t>
      </w:r>
      <w:r w:rsidR="00542DFB" w:rsidRPr="003373A0">
        <w:rPr>
          <w:sz w:val="22"/>
          <w:szCs w:val="22"/>
          <w:lang w:val="en-US"/>
        </w:rPr>
        <w:t xml:space="preserve">eadability </w:t>
      </w:r>
      <w:r w:rsidR="00542DFB">
        <w:rPr>
          <w:sz w:val="22"/>
          <w:szCs w:val="22"/>
          <w:lang w:val="en-US"/>
        </w:rPr>
        <w:t xml:space="preserve">is </w:t>
      </w:r>
      <w:r w:rsidRPr="003373A0">
        <w:rPr>
          <w:sz w:val="22"/>
          <w:szCs w:val="22"/>
          <w:lang w:val="en-US"/>
        </w:rPr>
        <w:t>0.534688608 meters</w:t>
      </w:r>
      <w:r w:rsidR="00542DFB">
        <w:rPr>
          <w:sz w:val="22"/>
          <w:szCs w:val="22"/>
          <w:lang w:val="en-US"/>
        </w:rPr>
        <w:t xml:space="preserve"> for </w:t>
      </w:r>
      <w:r w:rsidR="00542DFB" w:rsidRPr="003373A0">
        <w:rPr>
          <w:sz w:val="22"/>
          <w:szCs w:val="22"/>
          <w:lang w:val="en-US"/>
        </w:rPr>
        <w:t>latitude</w:t>
      </w:r>
      <w:r w:rsidR="00542DFB">
        <w:rPr>
          <w:sz w:val="22"/>
          <w:szCs w:val="22"/>
          <w:lang w:val="en-US"/>
        </w:rPr>
        <w:t xml:space="preserve">= </w:t>
      </w:r>
      <w:r w:rsidR="00542DFB" w:rsidRPr="003373A0">
        <w:rPr>
          <w:sz w:val="22"/>
          <w:szCs w:val="22"/>
          <w:lang w:val="en-US"/>
        </w:rPr>
        <w:t xml:space="preserve">0.001 minute </w:t>
      </w:r>
      <w:r w:rsidR="00542DFB">
        <w:rPr>
          <w:sz w:val="22"/>
          <w:szCs w:val="22"/>
          <w:lang w:val="en-US"/>
        </w:rPr>
        <w:t>(</w:t>
      </w:r>
      <w:r w:rsidR="00542DFB" w:rsidRPr="003373A0">
        <w:rPr>
          <w:sz w:val="22"/>
          <w:szCs w:val="22"/>
          <w:lang w:val="en-US"/>
        </w:rPr>
        <w:t>1.85221567</w:t>
      </w:r>
      <w:r w:rsidR="00542DFB">
        <w:rPr>
          <w:sz w:val="22"/>
          <w:szCs w:val="22"/>
          <w:lang w:val="en-US"/>
        </w:rPr>
        <w:t xml:space="preserve"> meters)</w:t>
      </w:r>
      <w:r w:rsidR="00542DFB" w:rsidRPr="003373A0">
        <w:rPr>
          <w:sz w:val="22"/>
          <w:szCs w:val="22"/>
          <w:lang w:val="en-US"/>
        </w:rPr>
        <w:t xml:space="preserve"> and latitude</w:t>
      </w:r>
      <w:r w:rsidR="00542DFB">
        <w:rPr>
          <w:sz w:val="22"/>
          <w:szCs w:val="22"/>
          <w:lang w:val="en-US"/>
        </w:rPr>
        <w:t xml:space="preserve">= </w:t>
      </w:r>
      <w:r w:rsidR="00542DFB" w:rsidRPr="003373A0">
        <w:rPr>
          <w:sz w:val="22"/>
          <w:szCs w:val="22"/>
          <w:lang w:val="en-US"/>
        </w:rPr>
        <w:t>1.855331945 meters</w:t>
      </w:r>
      <w:r w:rsidR="00542DFB">
        <w:rPr>
          <w:sz w:val="22"/>
          <w:szCs w:val="22"/>
          <w:lang w:val="en-US"/>
        </w:rPr>
        <w:t>.</w:t>
      </w:r>
    </w:p>
    <w:p w:rsidR="00B43AEB" w:rsidRDefault="00B43AEB" w:rsidP="003373A0">
      <w:pPr>
        <w:pStyle w:val="TeksNormal"/>
        <w:ind w:firstLine="0"/>
        <w:rPr>
          <w:sz w:val="22"/>
          <w:szCs w:val="22"/>
          <w:lang w:val="en-US"/>
        </w:rPr>
      </w:pPr>
      <w:r>
        <w:rPr>
          <w:sz w:val="22"/>
          <w:szCs w:val="22"/>
          <w:lang w:val="en-US"/>
        </w:rPr>
        <w:tab/>
      </w:r>
      <w:r w:rsidR="000F170B">
        <w:rPr>
          <w:sz w:val="22"/>
          <w:szCs w:val="22"/>
          <w:lang w:val="en-US"/>
        </w:rPr>
        <w:t xml:space="preserve">The </w:t>
      </w:r>
      <w:r w:rsidR="003373A0" w:rsidRPr="003373A0">
        <w:rPr>
          <w:sz w:val="22"/>
          <w:szCs w:val="22"/>
          <w:lang w:val="en-US"/>
        </w:rPr>
        <w:t xml:space="preserve">error </w:t>
      </w:r>
      <w:r w:rsidR="000F170B">
        <w:rPr>
          <w:sz w:val="22"/>
          <w:szCs w:val="22"/>
          <w:lang w:val="en-US"/>
        </w:rPr>
        <w:t xml:space="preserve">is attained by subtracting the data between </w:t>
      </w:r>
      <w:proofErr w:type="spellStart"/>
      <w:r w:rsidR="000F170B">
        <w:rPr>
          <w:sz w:val="22"/>
          <w:szCs w:val="22"/>
          <w:lang w:val="en-US"/>
        </w:rPr>
        <w:t>gps</w:t>
      </w:r>
      <w:proofErr w:type="spellEnd"/>
      <w:r w:rsidR="000F170B">
        <w:rPr>
          <w:sz w:val="22"/>
          <w:szCs w:val="22"/>
          <w:lang w:val="en-US"/>
        </w:rPr>
        <w:t xml:space="preserve"> logger and reference. </w:t>
      </w:r>
      <w:r w:rsidR="001E6350" w:rsidRPr="001E6350">
        <w:rPr>
          <w:sz w:val="22"/>
          <w:szCs w:val="22"/>
          <w:lang w:val="en-US"/>
        </w:rPr>
        <w:t>These discrepancies are then averaged</w:t>
      </w:r>
      <w:r w:rsidR="005F698B">
        <w:rPr>
          <w:sz w:val="22"/>
          <w:szCs w:val="22"/>
          <w:lang w:val="en-US"/>
        </w:rPr>
        <w:t xml:space="preserve"> (Table 2)</w:t>
      </w:r>
      <w:r w:rsidR="000F170B">
        <w:rPr>
          <w:sz w:val="22"/>
          <w:szCs w:val="22"/>
          <w:lang w:val="en-US"/>
        </w:rPr>
        <w:t xml:space="preserve">. It is </w:t>
      </w:r>
      <w:r w:rsidR="003373A0" w:rsidRPr="003373A0">
        <w:rPr>
          <w:sz w:val="22"/>
          <w:szCs w:val="22"/>
          <w:lang w:val="en-US"/>
        </w:rPr>
        <w:t>assum</w:t>
      </w:r>
      <w:r w:rsidR="000F170B">
        <w:rPr>
          <w:sz w:val="22"/>
          <w:szCs w:val="22"/>
          <w:lang w:val="en-US"/>
        </w:rPr>
        <w:t xml:space="preserve">ed that </w:t>
      </w:r>
      <w:r w:rsidR="003373A0" w:rsidRPr="003373A0">
        <w:rPr>
          <w:sz w:val="22"/>
          <w:szCs w:val="22"/>
          <w:lang w:val="en-US"/>
        </w:rPr>
        <w:t>the reference tool has correct coordinates</w:t>
      </w:r>
      <w:r w:rsidR="001E6350">
        <w:rPr>
          <w:sz w:val="22"/>
          <w:szCs w:val="22"/>
          <w:lang w:val="en-US"/>
        </w:rPr>
        <w:t>.</w:t>
      </w:r>
    </w:p>
    <w:p w:rsidR="001E6350" w:rsidRDefault="001E6350" w:rsidP="003373A0">
      <w:pPr>
        <w:pStyle w:val="TeksNormal"/>
        <w:ind w:firstLine="0"/>
        <w:rPr>
          <w:sz w:val="22"/>
          <w:szCs w:val="22"/>
          <w:lang w:val="en-US"/>
        </w:rPr>
      </w:pPr>
    </w:p>
    <w:p w:rsidR="00B43AEB" w:rsidRDefault="00B05C33" w:rsidP="00B43AEB">
      <w:pPr>
        <w:pStyle w:val="TeksNormal"/>
        <w:ind w:firstLine="0"/>
        <w:rPr>
          <w:sz w:val="22"/>
          <w:szCs w:val="22"/>
          <w:lang w:val="en-US"/>
        </w:rPr>
      </w:pPr>
      <w:r>
        <w:rPr>
          <w:sz w:val="22"/>
          <w:szCs w:val="22"/>
          <w:lang w:val="en-US"/>
        </w:rPr>
        <w:t xml:space="preserve">Error = </w:t>
      </w:r>
      <w:proofErr w:type="spellStart"/>
      <w:r w:rsidR="00B43AEB">
        <w:rPr>
          <w:sz w:val="22"/>
          <w:szCs w:val="22"/>
          <w:lang w:val="en-US"/>
        </w:rPr>
        <w:t>gps</w:t>
      </w:r>
      <w:proofErr w:type="spellEnd"/>
      <w:r w:rsidR="00B43AEB">
        <w:rPr>
          <w:sz w:val="22"/>
          <w:szCs w:val="22"/>
          <w:lang w:val="en-US"/>
        </w:rPr>
        <w:t xml:space="preserve"> logger – referen</w:t>
      </w:r>
      <w:r>
        <w:rPr>
          <w:sz w:val="22"/>
          <w:szCs w:val="22"/>
          <w:lang w:val="en-US"/>
        </w:rPr>
        <w:t>ce</w:t>
      </w:r>
    </w:p>
    <w:p w:rsidR="001E6350" w:rsidRDefault="001E6350" w:rsidP="00B43AEB">
      <w:pPr>
        <w:pStyle w:val="TeksNormal"/>
        <w:ind w:firstLine="0"/>
        <w:rPr>
          <w:sz w:val="22"/>
          <w:szCs w:val="22"/>
          <w:lang w:val="en-US"/>
        </w:rPr>
      </w:pPr>
    </w:p>
    <w:p w:rsidR="00B43AEB" w:rsidRDefault="001E6350" w:rsidP="00B43AEB">
      <w:pPr>
        <w:pStyle w:val="TeksNormal"/>
        <w:ind w:firstLine="0"/>
        <w:rPr>
          <w:sz w:val="22"/>
          <w:szCs w:val="22"/>
          <w:lang w:val="en-US"/>
        </w:rPr>
      </w:pPr>
      <w:proofErr w:type="gramStart"/>
      <w:r>
        <w:rPr>
          <w:sz w:val="22"/>
          <w:szCs w:val="22"/>
          <w:lang w:val="en-US"/>
        </w:rPr>
        <w:t>Table 2.</w:t>
      </w:r>
      <w:proofErr w:type="gramEnd"/>
      <w:r>
        <w:rPr>
          <w:sz w:val="22"/>
          <w:szCs w:val="22"/>
          <w:lang w:val="en-US"/>
        </w:rPr>
        <w:t xml:space="preserve"> The average errors for latitude and longitude (km)</w:t>
      </w:r>
    </w:p>
    <w:p w:rsidR="00B43AEB" w:rsidRDefault="00B43AEB" w:rsidP="00B43AEB">
      <w:pPr>
        <w:pStyle w:val="TeksNormal"/>
        <w:ind w:firstLine="0"/>
        <w:rPr>
          <w:sz w:val="22"/>
          <w:szCs w:val="22"/>
          <w:lang w:val="en-US"/>
        </w:rPr>
      </w:pPr>
      <w:r w:rsidRPr="00FA56D2">
        <w:rPr>
          <w:noProof/>
          <w:lang w:val="en-US" w:eastAsia="en-US"/>
        </w:rPr>
        <w:drawing>
          <wp:inline distT="0" distB="0" distL="0" distR="0">
            <wp:extent cx="2831465" cy="367766"/>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1465" cy="367766"/>
                    </a:xfrm>
                    <a:prstGeom prst="rect">
                      <a:avLst/>
                    </a:prstGeom>
                    <a:noFill/>
                    <a:ln>
                      <a:noFill/>
                    </a:ln>
                  </pic:spPr>
                </pic:pic>
              </a:graphicData>
            </a:graphic>
          </wp:inline>
        </w:drawing>
      </w:r>
    </w:p>
    <w:p w:rsidR="00B43AEB" w:rsidRDefault="00B43AEB" w:rsidP="00B43AEB">
      <w:pPr>
        <w:pStyle w:val="TeksNormal"/>
        <w:ind w:firstLine="0"/>
        <w:jc w:val="center"/>
        <w:rPr>
          <w:sz w:val="22"/>
          <w:szCs w:val="22"/>
          <w:lang w:val="en-US"/>
        </w:rPr>
      </w:pPr>
    </w:p>
    <w:p w:rsidR="00B43AEB" w:rsidRDefault="00B43AEB" w:rsidP="00B43AEB">
      <w:pPr>
        <w:pStyle w:val="TeksNormal"/>
        <w:ind w:firstLine="0"/>
        <w:rPr>
          <w:sz w:val="22"/>
          <w:szCs w:val="22"/>
          <w:lang w:val="en-US"/>
        </w:rPr>
      </w:pPr>
    </w:p>
    <w:p w:rsidR="00B43AEB" w:rsidRPr="00773B79" w:rsidRDefault="001E6350" w:rsidP="00773B79">
      <w:pPr>
        <w:keepNext/>
        <w:ind w:firstLine="0"/>
        <w:jc w:val="left"/>
        <w:outlineLvl w:val="0"/>
        <w:rPr>
          <w:b/>
          <w:color w:val="2E74B5" w:themeColor="accent1" w:themeShade="BF"/>
          <w:kern w:val="1"/>
          <w:szCs w:val="22"/>
        </w:rPr>
      </w:pPr>
      <w:r w:rsidRPr="00450CE0">
        <w:rPr>
          <w:b/>
          <w:kern w:val="1"/>
        </w:rPr>
        <w:t xml:space="preserve">5. </w:t>
      </w:r>
      <w:r>
        <w:rPr>
          <w:b/>
          <w:kern w:val="1"/>
        </w:rPr>
        <w:t>CONCLUSION</w:t>
      </w:r>
    </w:p>
    <w:p w:rsidR="003373A0" w:rsidRPr="00773B79" w:rsidRDefault="00B05C33" w:rsidP="00773B79">
      <w:pPr>
        <w:keepNext/>
        <w:ind w:firstLine="720"/>
        <w:outlineLvl w:val="0"/>
        <w:rPr>
          <w:kern w:val="1"/>
          <w:lang w:val="id-ID"/>
        </w:rPr>
      </w:pPr>
      <w:r w:rsidRPr="00773B79">
        <w:rPr>
          <w:kern w:val="1"/>
        </w:rPr>
        <w:t xml:space="preserve">Based on the </w:t>
      </w:r>
      <w:r w:rsidRPr="00773B79">
        <w:rPr>
          <w:kern w:val="1"/>
          <w:lang w:val="id-ID"/>
        </w:rPr>
        <w:t xml:space="preserve">measurements </w:t>
      </w:r>
      <w:r w:rsidRPr="00773B79">
        <w:rPr>
          <w:kern w:val="1"/>
        </w:rPr>
        <w:t xml:space="preserve">data, the developed </w:t>
      </w:r>
      <w:r w:rsidR="003373A0" w:rsidRPr="00773B79">
        <w:rPr>
          <w:kern w:val="1"/>
          <w:lang w:val="id-ID"/>
        </w:rPr>
        <w:t xml:space="preserve">GPS logger </w:t>
      </w:r>
      <w:r w:rsidR="00773B79">
        <w:rPr>
          <w:kern w:val="1"/>
        </w:rPr>
        <w:t>wa</w:t>
      </w:r>
      <w:r w:rsidRPr="00773B79">
        <w:rPr>
          <w:kern w:val="1"/>
        </w:rPr>
        <w:t xml:space="preserve">s able </w:t>
      </w:r>
      <w:r w:rsidR="003373A0" w:rsidRPr="00773B79">
        <w:rPr>
          <w:kern w:val="1"/>
          <w:lang w:val="id-ID"/>
        </w:rPr>
        <w:t>to work in various locations and ha</w:t>
      </w:r>
      <w:r w:rsidR="00773B79">
        <w:rPr>
          <w:kern w:val="1"/>
        </w:rPr>
        <w:t>d</w:t>
      </w:r>
      <w:r w:rsidR="003373A0" w:rsidRPr="00773B79">
        <w:rPr>
          <w:kern w:val="1"/>
          <w:lang w:val="id-ID"/>
        </w:rPr>
        <w:t xml:space="preserve"> the highest standard </w:t>
      </w:r>
      <w:r w:rsidRPr="00773B79">
        <w:rPr>
          <w:kern w:val="1"/>
          <w:lang w:val="id-ID"/>
        </w:rPr>
        <w:t>deviation at 3</w:t>
      </w:r>
      <w:r w:rsidRPr="00773B79">
        <w:rPr>
          <w:kern w:val="1"/>
        </w:rPr>
        <w:t>.</w:t>
      </w:r>
      <w:r w:rsidR="003373A0" w:rsidRPr="00773B79">
        <w:rPr>
          <w:kern w:val="1"/>
          <w:lang w:val="id-ID"/>
        </w:rPr>
        <w:t xml:space="preserve">60582 meters </w:t>
      </w:r>
      <w:r w:rsidRPr="00773B79">
        <w:rPr>
          <w:kern w:val="1"/>
        </w:rPr>
        <w:t>for</w:t>
      </w:r>
      <w:r w:rsidRPr="00773B79">
        <w:rPr>
          <w:kern w:val="1"/>
          <w:lang w:val="id-ID"/>
        </w:rPr>
        <w:t xml:space="preserve"> latitude and 3</w:t>
      </w:r>
      <w:r w:rsidRPr="00773B79">
        <w:rPr>
          <w:kern w:val="1"/>
        </w:rPr>
        <w:t>.</w:t>
      </w:r>
      <w:r w:rsidR="003373A0" w:rsidRPr="00773B79">
        <w:rPr>
          <w:kern w:val="1"/>
          <w:lang w:val="id-ID"/>
        </w:rPr>
        <w:t xml:space="preserve">736344 meters </w:t>
      </w:r>
      <w:r w:rsidRPr="00773B79">
        <w:rPr>
          <w:kern w:val="1"/>
        </w:rPr>
        <w:t xml:space="preserve">for </w:t>
      </w:r>
      <w:r w:rsidR="003373A0" w:rsidRPr="00773B79">
        <w:rPr>
          <w:kern w:val="1"/>
          <w:lang w:val="id-ID"/>
        </w:rPr>
        <w:t xml:space="preserve">longitude. </w:t>
      </w:r>
      <w:r w:rsidRPr="00773B79">
        <w:rPr>
          <w:kern w:val="1"/>
        </w:rPr>
        <w:t>T</w:t>
      </w:r>
      <w:r w:rsidR="003373A0" w:rsidRPr="00773B79">
        <w:rPr>
          <w:kern w:val="1"/>
          <w:lang w:val="id-ID"/>
        </w:rPr>
        <w:t xml:space="preserve">he resolution value </w:t>
      </w:r>
      <w:r w:rsidRPr="00773B79">
        <w:rPr>
          <w:kern w:val="1"/>
        </w:rPr>
        <w:t>should be</w:t>
      </w:r>
      <w:r w:rsidR="003373A0" w:rsidRPr="00773B79">
        <w:rPr>
          <w:kern w:val="1"/>
          <w:lang w:val="id-ID"/>
        </w:rPr>
        <w:t xml:space="preserve"> displayed up to 0.001 minute</w:t>
      </w:r>
      <w:r w:rsidRPr="00773B79">
        <w:rPr>
          <w:kern w:val="1"/>
        </w:rPr>
        <w:t>s</w:t>
      </w:r>
      <w:r w:rsidR="003373A0" w:rsidRPr="00773B79">
        <w:rPr>
          <w:kern w:val="1"/>
          <w:lang w:val="id-ID"/>
        </w:rPr>
        <w:t>. This GPS ha</w:t>
      </w:r>
      <w:r w:rsidR="00773B79">
        <w:rPr>
          <w:kern w:val="1"/>
        </w:rPr>
        <w:t>d</w:t>
      </w:r>
      <w:r w:rsidR="003373A0" w:rsidRPr="00773B79">
        <w:rPr>
          <w:kern w:val="1"/>
          <w:lang w:val="id-ID"/>
        </w:rPr>
        <w:t xml:space="preserve"> </w:t>
      </w:r>
      <w:r w:rsidR="00773B79" w:rsidRPr="00773B79">
        <w:rPr>
          <w:kern w:val="1"/>
          <w:lang w:val="id-ID"/>
        </w:rPr>
        <w:t xml:space="preserve">an average error </w:t>
      </w:r>
      <w:r w:rsidR="00773B79" w:rsidRPr="00773B79">
        <w:rPr>
          <w:kern w:val="1"/>
        </w:rPr>
        <w:t>less than</w:t>
      </w:r>
      <w:r w:rsidR="003373A0" w:rsidRPr="00773B79">
        <w:rPr>
          <w:kern w:val="1"/>
          <w:lang w:val="id-ID"/>
        </w:rPr>
        <w:t xml:space="preserve"> 2 meters </w:t>
      </w:r>
      <w:r w:rsidR="003373A0" w:rsidRPr="00773B79">
        <w:rPr>
          <w:kern w:val="1"/>
          <w:lang w:val="id-ID"/>
        </w:rPr>
        <w:lastRenderedPageBreak/>
        <w:t xml:space="preserve">when </w:t>
      </w:r>
      <w:r w:rsidR="00773B79" w:rsidRPr="00773B79">
        <w:rPr>
          <w:kern w:val="1"/>
        </w:rPr>
        <w:t xml:space="preserve">was </w:t>
      </w:r>
      <w:r w:rsidR="003373A0" w:rsidRPr="00773B79">
        <w:rPr>
          <w:kern w:val="1"/>
          <w:lang w:val="id-ID"/>
        </w:rPr>
        <w:t>compared to Garmin GPS on the market.</w:t>
      </w:r>
    </w:p>
    <w:p w:rsidR="00B43AEB" w:rsidRPr="00450CE0" w:rsidRDefault="00B43AEB" w:rsidP="00B43AEB">
      <w:pPr>
        <w:ind w:firstLine="0"/>
        <w:rPr>
          <w:sz w:val="20"/>
          <w:lang w:val="id-ID"/>
        </w:rPr>
      </w:pPr>
    </w:p>
    <w:p w:rsidR="00B43AEB" w:rsidRPr="00773B79" w:rsidRDefault="00B43AEB" w:rsidP="00B43AEB">
      <w:pPr>
        <w:ind w:firstLine="0"/>
        <w:rPr>
          <w:b/>
          <w:szCs w:val="22"/>
        </w:rPr>
      </w:pPr>
      <w:r w:rsidRPr="00450CE0">
        <w:rPr>
          <w:b/>
          <w:szCs w:val="22"/>
          <w:lang w:val="id-ID"/>
        </w:rPr>
        <w:t xml:space="preserve">6. </w:t>
      </w:r>
      <w:r w:rsidR="00773B79">
        <w:rPr>
          <w:b/>
          <w:szCs w:val="22"/>
        </w:rPr>
        <w:t>ACKNOWLEDGMENT</w:t>
      </w:r>
    </w:p>
    <w:p w:rsidR="004E6CCB" w:rsidRPr="00450CE0" w:rsidRDefault="00A72CCF" w:rsidP="00773B79">
      <w:pPr>
        <w:ind w:firstLine="0"/>
        <w:rPr>
          <w:szCs w:val="22"/>
        </w:rPr>
      </w:pPr>
      <w:r>
        <w:rPr>
          <w:szCs w:val="22"/>
        </w:rPr>
        <w:tab/>
      </w:r>
      <w:r w:rsidR="003373A0" w:rsidRPr="003373A0">
        <w:rPr>
          <w:szCs w:val="22"/>
        </w:rPr>
        <w:t>The author</w:t>
      </w:r>
      <w:r w:rsidR="00773B79">
        <w:rPr>
          <w:szCs w:val="22"/>
        </w:rPr>
        <w:t>s would like to</w:t>
      </w:r>
      <w:r w:rsidR="003373A0" w:rsidRPr="003373A0">
        <w:rPr>
          <w:szCs w:val="22"/>
        </w:rPr>
        <w:t xml:space="preserve"> thank</w:t>
      </w:r>
      <w:r w:rsidR="00773B79">
        <w:rPr>
          <w:szCs w:val="22"/>
        </w:rPr>
        <w:t xml:space="preserve"> to</w:t>
      </w:r>
      <w:r w:rsidR="003373A0" w:rsidRPr="003373A0">
        <w:rPr>
          <w:szCs w:val="22"/>
        </w:rPr>
        <w:t xml:space="preserve"> Jason </w:t>
      </w:r>
      <w:proofErr w:type="spellStart"/>
      <w:r w:rsidR="003373A0" w:rsidRPr="003373A0">
        <w:rPr>
          <w:szCs w:val="22"/>
        </w:rPr>
        <w:t>Pratama</w:t>
      </w:r>
      <w:proofErr w:type="spellEnd"/>
      <w:r w:rsidR="00773B79">
        <w:rPr>
          <w:szCs w:val="22"/>
        </w:rPr>
        <w:t xml:space="preserve"> - the </w:t>
      </w:r>
      <w:r w:rsidR="003373A0" w:rsidRPr="003373A0">
        <w:rPr>
          <w:szCs w:val="22"/>
        </w:rPr>
        <w:t xml:space="preserve">student from Swiss German University </w:t>
      </w:r>
      <w:r w:rsidR="00773B79" w:rsidRPr="003373A0">
        <w:rPr>
          <w:szCs w:val="22"/>
        </w:rPr>
        <w:t xml:space="preserve">with ID </w:t>
      </w:r>
      <w:r w:rsidR="00773B79">
        <w:rPr>
          <w:szCs w:val="22"/>
        </w:rPr>
        <w:t xml:space="preserve">card </w:t>
      </w:r>
      <w:r w:rsidR="00773B79" w:rsidRPr="003373A0">
        <w:rPr>
          <w:szCs w:val="22"/>
        </w:rPr>
        <w:t xml:space="preserve">11501004 </w:t>
      </w:r>
      <w:r w:rsidR="00773B79">
        <w:rPr>
          <w:szCs w:val="22"/>
        </w:rPr>
        <w:t xml:space="preserve">- for assisting in this research, and </w:t>
      </w:r>
      <w:r w:rsidR="003373A0" w:rsidRPr="003373A0">
        <w:rPr>
          <w:szCs w:val="22"/>
        </w:rPr>
        <w:t>to the management of PUSPIPTEK for providing a place and facilities</w:t>
      </w:r>
      <w:r>
        <w:rPr>
          <w:szCs w:val="22"/>
        </w:rPr>
        <w:t>,</w:t>
      </w:r>
      <w:r w:rsidR="003373A0" w:rsidRPr="003373A0">
        <w:rPr>
          <w:szCs w:val="22"/>
        </w:rPr>
        <w:t xml:space="preserve"> so that this research activity c</w:t>
      </w:r>
      <w:r w:rsidR="00773B79">
        <w:rPr>
          <w:szCs w:val="22"/>
        </w:rPr>
        <w:t>ould</w:t>
      </w:r>
      <w:r w:rsidR="003373A0" w:rsidRPr="003373A0">
        <w:rPr>
          <w:szCs w:val="22"/>
        </w:rPr>
        <w:t xml:space="preserve"> be </w:t>
      </w:r>
      <w:r w:rsidR="00773B79">
        <w:rPr>
          <w:szCs w:val="22"/>
        </w:rPr>
        <w:t>well done</w:t>
      </w:r>
      <w:r w:rsidR="003373A0" w:rsidRPr="003373A0">
        <w:rPr>
          <w:szCs w:val="22"/>
        </w:rPr>
        <w:t>.</w:t>
      </w:r>
    </w:p>
    <w:p w:rsidR="00B43AEB" w:rsidRPr="00450CE0" w:rsidRDefault="00B43AEB" w:rsidP="00B43AEB">
      <w:pPr>
        <w:keepNext/>
        <w:spacing w:before="240" w:after="120"/>
        <w:ind w:firstLine="0"/>
        <w:jc w:val="left"/>
        <w:outlineLvl w:val="0"/>
        <w:rPr>
          <w:b/>
          <w:kern w:val="1"/>
          <w:lang w:val="id-ID"/>
        </w:rPr>
      </w:pPr>
      <w:r w:rsidRPr="00450CE0">
        <w:rPr>
          <w:b/>
          <w:kern w:val="1"/>
          <w:lang w:val="id-ID"/>
        </w:rPr>
        <w:t>7</w:t>
      </w:r>
      <w:r w:rsidRPr="00450CE0">
        <w:rPr>
          <w:b/>
          <w:kern w:val="1"/>
        </w:rPr>
        <w:t>.</w:t>
      </w:r>
      <w:r w:rsidR="00A72CCF">
        <w:rPr>
          <w:b/>
          <w:kern w:val="1"/>
          <w:lang w:val="fi-FI"/>
        </w:rPr>
        <w:t xml:space="preserve"> REFERENCES</w:t>
      </w:r>
    </w:p>
    <w:p w:rsidR="00B43AEB" w:rsidRPr="00450CE0" w:rsidRDefault="00B43AEB" w:rsidP="00B43AEB">
      <w:pPr>
        <w:tabs>
          <w:tab w:val="left" w:pos="426"/>
        </w:tabs>
        <w:ind w:left="425" w:hanging="425"/>
        <w:rPr>
          <w:sz w:val="20"/>
        </w:rPr>
      </w:pPr>
      <w:r w:rsidRPr="00450CE0">
        <w:rPr>
          <w:sz w:val="20"/>
          <w:lang w:val="it-IT"/>
        </w:rPr>
        <w:t>[1]</w:t>
      </w:r>
      <w:r w:rsidRPr="00450CE0">
        <w:rPr>
          <w:sz w:val="20"/>
        </w:rPr>
        <w:tab/>
        <w:t xml:space="preserve">TFT, </w:t>
      </w:r>
      <w:proofErr w:type="spellStart"/>
      <w:r w:rsidRPr="00450CE0">
        <w:rPr>
          <w:i/>
          <w:sz w:val="20"/>
        </w:rPr>
        <w:t>Itead</w:t>
      </w:r>
      <w:proofErr w:type="spellEnd"/>
      <w:r w:rsidRPr="00450CE0">
        <w:rPr>
          <w:i/>
          <w:sz w:val="20"/>
        </w:rPr>
        <w:t xml:space="preserve"> Studio</w:t>
      </w:r>
      <w:r w:rsidRPr="00450CE0">
        <w:rPr>
          <w:sz w:val="20"/>
        </w:rPr>
        <w:t>, (</w:t>
      </w:r>
      <w:r w:rsidRPr="00450CE0">
        <w:rPr>
          <w:sz w:val="20"/>
          <w:lang w:val="id-ID"/>
        </w:rPr>
        <w:tab/>
      </w:r>
      <w:hyperlink r:id="rId28" w:history="1">
        <w:r w:rsidRPr="00450CE0">
          <w:rPr>
            <w:color w:val="0000FF"/>
            <w:sz w:val="20"/>
            <w:u w:val="single"/>
            <w:lang w:val="id-ID"/>
          </w:rPr>
          <w:t>https://www.itead.cc</w:t>
        </w:r>
      </w:hyperlink>
      <w:r w:rsidRPr="00450CE0">
        <w:rPr>
          <w:sz w:val="20"/>
        </w:rPr>
        <w:t xml:space="preserve">, </w:t>
      </w:r>
      <w:proofErr w:type="spellStart"/>
      <w:r w:rsidRPr="00450CE0">
        <w:rPr>
          <w:sz w:val="20"/>
        </w:rPr>
        <w:t>diakses</w:t>
      </w:r>
      <w:proofErr w:type="spellEnd"/>
      <w:r w:rsidRPr="00450CE0">
        <w:rPr>
          <w:sz w:val="20"/>
        </w:rPr>
        <w:t xml:space="preserve"> </w:t>
      </w:r>
      <w:proofErr w:type="spellStart"/>
      <w:r w:rsidRPr="00450CE0">
        <w:rPr>
          <w:sz w:val="20"/>
        </w:rPr>
        <w:t>terakhir</w:t>
      </w:r>
      <w:proofErr w:type="spellEnd"/>
      <w:r w:rsidRPr="00450CE0">
        <w:rPr>
          <w:sz w:val="20"/>
        </w:rPr>
        <w:t xml:space="preserve"> 4 </w:t>
      </w:r>
      <w:proofErr w:type="spellStart"/>
      <w:r w:rsidRPr="00450CE0">
        <w:rPr>
          <w:sz w:val="20"/>
        </w:rPr>
        <w:t>Januari</w:t>
      </w:r>
      <w:proofErr w:type="spellEnd"/>
      <w:r w:rsidRPr="00450CE0">
        <w:rPr>
          <w:sz w:val="20"/>
        </w:rPr>
        <w:t xml:space="preserve"> 2017 )</w:t>
      </w:r>
    </w:p>
    <w:p w:rsidR="00B43AEB" w:rsidRPr="00450CE0" w:rsidRDefault="00B43AEB" w:rsidP="00B43AEB">
      <w:pPr>
        <w:tabs>
          <w:tab w:val="left" w:pos="426"/>
        </w:tabs>
        <w:ind w:left="425" w:hanging="425"/>
        <w:rPr>
          <w:sz w:val="20"/>
        </w:rPr>
      </w:pPr>
      <w:r w:rsidRPr="00450CE0">
        <w:rPr>
          <w:sz w:val="20"/>
          <w:lang w:val="id-ID"/>
        </w:rPr>
        <w:t xml:space="preserve">[2] </w:t>
      </w:r>
      <w:r w:rsidRPr="00450CE0">
        <w:rPr>
          <w:sz w:val="20"/>
          <w:lang w:val="it-IT"/>
        </w:rPr>
        <w:tab/>
        <w:t>Singh, Bharat Raj &amp; Ongkar Singk. 2014. Dire Consequences Likely to Happen if the Earth’s Spinning Angle Gets little Shifted – A Study Whether Fast Shrinkage of Polar Ice be the Cause. InTech.</w:t>
      </w:r>
    </w:p>
    <w:p w:rsidR="00B43AEB" w:rsidRPr="00450CE0" w:rsidRDefault="00B43AEB" w:rsidP="00B43AEB">
      <w:pPr>
        <w:tabs>
          <w:tab w:val="left" w:pos="426"/>
        </w:tabs>
        <w:ind w:left="425" w:hanging="425"/>
        <w:rPr>
          <w:b/>
          <w:sz w:val="20"/>
        </w:rPr>
      </w:pPr>
      <w:r w:rsidRPr="00450CE0">
        <w:rPr>
          <w:sz w:val="20"/>
          <w:lang w:val="id-ID"/>
        </w:rPr>
        <w:t>[3]</w:t>
      </w:r>
      <w:r w:rsidRPr="00450CE0">
        <w:rPr>
          <w:sz w:val="20"/>
          <w:lang w:val="id-ID"/>
        </w:rPr>
        <w:tab/>
        <w:t xml:space="preserve">GPS, </w:t>
      </w:r>
      <w:r w:rsidRPr="00450CE0">
        <w:rPr>
          <w:sz w:val="20"/>
        </w:rPr>
        <w:t>GPS information (</w:t>
      </w:r>
      <w:hyperlink r:id="rId29" w:history="1">
        <w:r w:rsidRPr="00450CE0">
          <w:rPr>
            <w:color w:val="0000FF"/>
            <w:sz w:val="20"/>
            <w:u w:val="single"/>
            <w:lang w:val="id-ID"/>
          </w:rPr>
          <w:t>www.gpsinformation.org/dale/theory.htm</w:t>
        </w:r>
      </w:hyperlink>
      <w:r w:rsidRPr="00450CE0">
        <w:rPr>
          <w:sz w:val="20"/>
        </w:rPr>
        <w:t xml:space="preserve"> , </w:t>
      </w:r>
      <w:proofErr w:type="spellStart"/>
      <w:r w:rsidRPr="00450CE0">
        <w:rPr>
          <w:sz w:val="20"/>
        </w:rPr>
        <w:t>diakses</w:t>
      </w:r>
      <w:proofErr w:type="spellEnd"/>
      <w:r w:rsidRPr="00450CE0">
        <w:rPr>
          <w:sz w:val="20"/>
        </w:rPr>
        <w:t xml:space="preserve"> </w:t>
      </w:r>
      <w:proofErr w:type="spellStart"/>
      <w:r w:rsidRPr="00450CE0">
        <w:rPr>
          <w:sz w:val="20"/>
        </w:rPr>
        <w:t>terakhir</w:t>
      </w:r>
      <w:proofErr w:type="spellEnd"/>
      <w:r w:rsidRPr="00450CE0">
        <w:rPr>
          <w:sz w:val="20"/>
        </w:rPr>
        <w:t xml:space="preserve"> 27 </w:t>
      </w:r>
      <w:proofErr w:type="spellStart"/>
      <w:r w:rsidRPr="00450CE0">
        <w:rPr>
          <w:sz w:val="20"/>
        </w:rPr>
        <w:t>Oktober</w:t>
      </w:r>
      <w:proofErr w:type="spellEnd"/>
      <w:r w:rsidRPr="00450CE0">
        <w:rPr>
          <w:sz w:val="20"/>
        </w:rPr>
        <w:t xml:space="preserve"> 2016)</w:t>
      </w:r>
    </w:p>
    <w:p w:rsidR="00B43AEB" w:rsidRPr="00450CE0" w:rsidRDefault="00B43AEB" w:rsidP="00B43AEB">
      <w:pPr>
        <w:spacing w:after="200"/>
        <w:ind w:left="426" w:hanging="426"/>
        <w:contextualSpacing/>
        <w:rPr>
          <w:sz w:val="20"/>
          <w:lang w:val="id-ID" w:eastAsia="ja-JP"/>
        </w:rPr>
      </w:pPr>
      <w:r w:rsidRPr="00450CE0">
        <w:rPr>
          <w:sz w:val="20"/>
          <w:lang w:val="id-ID" w:eastAsia="ja-JP"/>
        </w:rPr>
        <w:t>[4]</w:t>
      </w:r>
      <w:r w:rsidRPr="00450CE0">
        <w:rPr>
          <w:sz w:val="20"/>
          <w:lang w:val="id-ID" w:eastAsia="ja-JP"/>
        </w:rPr>
        <w:tab/>
        <w:t xml:space="preserve">Arduino, </w:t>
      </w:r>
      <w:r w:rsidRPr="00450CE0">
        <w:rPr>
          <w:i/>
          <w:sz w:val="20"/>
          <w:lang w:val="id-ID" w:eastAsia="ja-JP"/>
        </w:rPr>
        <w:t>Arduino Mega</w:t>
      </w:r>
      <w:r w:rsidRPr="00450CE0">
        <w:rPr>
          <w:i/>
          <w:sz w:val="20"/>
          <w:lang w:eastAsia="ja-JP"/>
        </w:rPr>
        <w:t xml:space="preserve"> ADK</w:t>
      </w:r>
      <w:r w:rsidRPr="00450CE0">
        <w:rPr>
          <w:sz w:val="20"/>
          <w:lang w:val="id-ID" w:eastAsia="ja-JP"/>
        </w:rPr>
        <w:t xml:space="preserve"> (</w:t>
      </w:r>
      <w:r w:rsidR="00BF1DCC">
        <w:fldChar w:fldCharType="begin"/>
      </w:r>
      <w:r w:rsidR="00BF1DCC">
        <w:instrText xml:space="preserve"> HYPERLINK "http://www.arduino.cc/en/Main/ArduinoBoard" </w:instrText>
      </w:r>
      <w:r w:rsidR="00BF1DCC">
        <w:fldChar w:fldCharType="separate"/>
      </w:r>
      <w:r w:rsidRPr="00450CE0">
        <w:rPr>
          <w:color w:val="0000FF"/>
          <w:sz w:val="20"/>
          <w:u w:val="single"/>
          <w:lang w:val="id-ID" w:eastAsia="ja-JP"/>
        </w:rPr>
        <w:t>www.arduino.cc/en/Main/ArduinoBoard</w:t>
      </w:r>
      <w:r w:rsidR="00BF1DCC">
        <w:rPr>
          <w:color w:val="0000FF"/>
          <w:sz w:val="20"/>
          <w:u w:val="single"/>
          <w:lang w:val="id-ID" w:eastAsia="ja-JP"/>
        </w:rPr>
        <w:fldChar w:fldCharType="end"/>
      </w:r>
      <w:proofErr w:type="spellStart"/>
      <w:r w:rsidRPr="00450CE0">
        <w:rPr>
          <w:color w:val="0000FF"/>
          <w:sz w:val="20"/>
          <w:u w:val="single"/>
          <w:lang w:eastAsia="ja-JP"/>
        </w:rPr>
        <w:t>MegaADK</w:t>
      </w:r>
      <w:proofErr w:type="spellEnd"/>
      <w:r w:rsidRPr="00450CE0">
        <w:rPr>
          <w:sz w:val="20"/>
          <w:lang w:val="id-ID" w:eastAsia="ja-JP"/>
        </w:rPr>
        <w:t xml:space="preserve">, diakses </w:t>
      </w:r>
      <w:proofErr w:type="spellStart"/>
      <w:r w:rsidRPr="00450CE0">
        <w:rPr>
          <w:sz w:val="20"/>
          <w:lang w:eastAsia="ja-JP"/>
        </w:rPr>
        <w:t>terakhir</w:t>
      </w:r>
      <w:proofErr w:type="spellEnd"/>
      <w:r w:rsidRPr="00450CE0">
        <w:rPr>
          <w:sz w:val="20"/>
          <w:lang w:eastAsia="ja-JP"/>
        </w:rPr>
        <w:t xml:space="preserve"> 4 </w:t>
      </w:r>
      <w:proofErr w:type="spellStart"/>
      <w:r w:rsidRPr="00450CE0">
        <w:rPr>
          <w:sz w:val="20"/>
          <w:lang w:eastAsia="ja-JP"/>
        </w:rPr>
        <w:t>Januari</w:t>
      </w:r>
      <w:proofErr w:type="spellEnd"/>
      <w:r w:rsidRPr="00450CE0">
        <w:rPr>
          <w:sz w:val="20"/>
          <w:lang w:eastAsia="ja-JP"/>
        </w:rPr>
        <w:t xml:space="preserve"> 2017</w:t>
      </w:r>
      <w:r w:rsidRPr="00450CE0">
        <w:rPr>
          <w:sz w:val="20"/>
          <w:lang w:val="id-ID" w:eastAsia="ja-JP"/>
        </w:rPr>
        <w:t>)</w:t>
      </w:r>
    </w:p>
    <w:p w:rsidR="00B43AEB" w:rsidRPr="00450CE0" w:rsidRDefault="00B43AEB" w:rsidP="00B43AEB">
      <w:pPr>
        <w:ind w:left="426" w:hanging="426"/>
        <w:contextualSpacing/>
        <w:rPr>
          <w:sz w:val="20"/>
          <w:lang w:val="id-ID" w:eastAsia="ja-JP"/>
        </w:rPr>
      </w:pPr>
      <w:r w:rsidRPr="00450CE0">
        <w:rPr>
          <w:sz w:val="20"/>
          <w:lang w:val="id-ID" w:eastAsia="ja-JP"/>
        </w:rPr>
        <w:t xml:space="preserve">[5]  </w:t>
      </w:r>
      <w:r w:rsidRPr="00450CE0">
        <w:rPr>
          <w:sz w:val="20"/>
          <w:lang w:eastAsia="ja-JP"/>
        </w:rPr>
        <w:tab/>
      </w:r>
      <w:proofErr w:type="spellStart"/>
      <w:r w:rsidRPr="00450CE0">
        <w:rPr>
          <w:sz w:val="20"/>
          <w:lang w:eastAsia="ja-JP"/>
        </w:rPr>
        <w:t>Sidik</w:t>
      </w:r>
      <w:proofErr w:type="spellEnd"/>
      <w:r w:rsidRPr="00450CE0">
        <w:rPr>
          <w:sz w:val="20"/>
          <w:lang w:eastAsia="ja-JP"/>
        </w:rPr>
        <w:t xml:space="preserve">, M.A.B., M.Q.A. </w:t>
      </w:r>
      <w:proofErr w:type="spellStart"/>
      <w:r w:rsidRPr="00450CE0">
        <w:rPr>
          <w:sz w:val="20"/>
          <w:lang w:eastAsia="ja-JP"/>
        </w:rPr>
        <w:t>Rusli</w:t>
      </w:r>
      <w:proofErr w:type="spellEnd"/>
      <w:r w:rsidRPr="00450CE0">
        <w:rPr>
          <w:sz w:val="20"/>
          <w:lang w:eastAsia="ja-JP"/>
        </w:rPr>
        <w:t xml:space="preserve">, Z. </w:t>
      </w:r>
      <w:proofErr w:type="spellStart"/>
      <w:r w:rsidRPr="00450CE0">
        <w:rPr>
          <w:sz w:val="20"/>
          <w:lang w:eastAsia="ja-JP"/>
        </w:rPr>
        <w:t>Adzis</w:t>
      </w:r>
      <w:proofErr w:type="spellEnd"/>
      <w:r w:rsidRPr="00450CE0">
        <w:rPr>
          <w:sz w:val="20"/>
          <w:lang w:eastAsia="ja-JP"/>
        </w:rPr>
        <w:t xml:space="preserve">, Z. </w:t>
      </w:r>
      <w:proofErr w:type="spellStart"/>
      <w:r w:rsidRPr="00450CE0">
        <w:rPr>
          <w:sz w:val="20"/>
          <w:lang w:eastAsia="ja-JP"/>
        </w:rPr>
        <w:t>Buntat</w:t>
      </w:r>
      <w:proofErr w:type="spellEnd"/>
      <w:r w:rsidRPr="00450CE0">
        <w:rPr>
          <w:sz w:val="20"/>
          <w:lang w:eastAsia="ja-JP"/>
        </w:rPr>
        <w:t xml:space="preserve">, Y.Z. </w:t>
      </w:r>
      <w:proofErr w:type="spellStart"/>
      <w:r w:rsidRPr="00450CE0">
        <w:rPr>
          <w:sz w:val="20"/>
          <w:lang w:eastAsia="ja-JP"/>
        </w:rPr>
        <w:t>Arief</w:t>
      </w:r>
      <w:proofErr w:type="spellEnd"/>
      <w:r w:rsidRPr="00450CE0">
        <w:rPr>
          <w:sz w:val="20"/>
          <w:lang w:eastAsia="ja-JP"/>
        </w:rPr>
        <w:t xml:space="preserve">, H. </w:t>
      </w:r>
      <w:proofErr w:type="spellStart"/>
      <w:r w:rsidRPr="00450CE0">
        <w:rPr>
          <w:sz w:val="20"/>
          <w:lang w:eastAsia="ja-JP"/>
        </w:rPr>
        <w:t>Shahroom</w:t>
      </w:r>
      <w:proofErr w:type="spellEnd"/>
      <w:r w:rsidRPr="00450CE0">
        <w:rPr>
          <w:sz w:val="20"/>
          <w:lang w:eastAsia="ja-JP"/>
        </w:rPr>
        <w:t xml:space="preserve">, Z. </w:t>
      </w:r>
      <w:proofErr w:type="spellStart"/>
      <w:r w:rsidRPr="00450CE0">
        <w:rPr>
          <w:sz w:val="20"/>
          <w:lang w:eastAsia="ja-JP"/>
        </w:rPr>
        <w:t>Nawawi</w:t>
      </w:r>
      <w:proofErr w:type="spellEnd"/>
      <w:r w:rsidRPr="00450CE0">
        <w:rPr>
          <w:sz w:val="20"/>
          <w:lang w:eastAsia="ja-JP"/>
        </w:rPr>
        <w:t xml:space="preserve">, M.I. </w:t>
      </w:r>
      <w:proofErr w:type="spellStart"/>
      <w:r w:rsidRPr="00450CE0">
        <w:rPr>
          <w:sz w:val="20"/>
          <w:lang w:eastAsia="ja-JP"/>
        </w:rPr>
        <w:t>Jambak</w:t>
      </w:r>
      <w:proofErr w:type="spellEnd"/>
      <w:r w:rsidRPr="00450CE0">
        <w:rPr>
          <w:sz w:val="20"/>
          <w:lang w:eastAsia="ja-JP"/>
        </w:rPr>
        <w:t xml:space="preserve">. 2015. </w:t>
      </w:r>
      <w:proofErr w:type="spellStart"/>
      <w:r w:rsidRPr="00450CE0">
        <w:rPr>
          <w:sz w:val="20"/>
          <w:lang w:eastAsia="ja-JP"/>
        </w:rPr>
        <w:t>Arduino</w:t>
      </w:r>
      <w:proofErr w:type="spellEnd"/>
      <w:r w:rsidRPr="00450CE0">
        <w:rPr>
          <w:sz w:val="20"/>
          <w:lang w:eastAsia="ja-JP"/>
        </w:rPr>
        <w:t xml:space="preserve">-Uno Based Mobile Data Logger with GPS </w:t>
      </w:r>
      <w:proofErr w:type="gramStart"/>
      <w:r w:rsidRPr="00450CE0">
        <w:rPr>
          <w:sz w:val="20"/>
          <w:lang w:eastAsia="ja-JP"/>
        </w:rPr>
        <w:t>feature</w:t>
      </w:r>
      <w:proofErr w:type="gramEnd"/>
      <w:r w:rsidRPr="00450CE0">
        <w:rPr>
          <w:sz w:val="20"/>
          <w:lang w:eastAsia="ja-JP"/>
        </w:rPr>
        <w:t>. Indonesia.</w:t>
      </w:r>
    </w:p>
    <w:p w:rsidR="00B43AEB" w:rsidRPr="00450CE0" w:rsidRDefault="00B43AEB" w:rsidP="00B43AEB">
      <w:pPr>
        <w:tabs>
          <w:tab w:val="left" w:pos="540"/>
          <w:tab w:val="left" w:pos="567"/>
        </w:tabs>
        <w:ind w:left="426" w:hanging="426"/>
        <w:rPr>
          <w:i/>
          <w:sz w:val="20"/>
          <w:lang w:val="id-ID"/>
        </w:rPr>
      </w:pPr>
      <w:r w:rsidRPr="00450CE0">
        <w:rPr>
          <w:sz w:val="20"/>
          <w:lang w:val="id-ID"/>
        </w:rPr>
        <w:t xml:space="preserve">[6] </w:t>
      </w:r>
      <w:r w:rsidRPr="00450CE0">
        <w:rPr>
          <w:sz w:val="20"/>
        </w:rPr>
        <w:t xml:space="preserve">  </w:t>
      </w:r>
      <w:proofErr w:type="spellStart"/>
      <w:r w:rsidRPr="00450CE0">
        <w:rPr>
          <w:sz w:val="20"/>
        </w:rPr>
        <w:t>DFRobot</w:t>
      </w:r>
      <w:proofErr w:type="spellEnd"/>
      <w:r w:rsidRPr="00450CE0">
        <w:rPr>
          <w:sz w:val="20"/>
        </w:rPr>
        <w:t xml:space="preserve">, </w:t>
      </w:r>
      <w:proofErr w:type="spellStart"/>
      <w:r w:rsidRPr="00450CE0">
        <w:rPr>
          <w:sz w:val="20"/>
        </w:rPr>
        <w:t>Arduino</w:t>
      </w:r>
      <w:proofErr w:type="spellEnd"/>
      <w:r w:rsidRPr="00450CE0">
        <w:rPr>
          <w:sz w:val="20"/>
        </w:rPr>
        <w:t xml:space="preserve"> GPS Shield </w:t>
      </w:r>
      <w:proofErr w:type="spellStart"/>
      <w:r w:rsidRPr="00450CE0">
        <w:rPr>
          <w:sz w:val="20"/>
        </w:rPr>
        <w:t>ublox</w:t>
      </w:r>
      <w:proofErr w:type="spellEnd"/>
      <w:r w:rsidRPr="00450CE0">
        <w:rPr>
          <w:sz w:val="20"/>
        </w:rPr>
        <w:t xml:space="preserve"> LEA-6H (</w:t>
      </w:r>
      <w:hyperlink r:id="rId30" w:history="1">
        <w:r w:rsidRPr="00450CE0">
          <w:rPr>
            <w:color w:val="0000FF"/>
            <w:sz w:val="20"/>
            <w:u w:val="single"/>
            <w:lang w:val="id-ID"/>
          </w:rPr>
          <w:t>www.dfrobot.com</w:t>
        </w:r>
      </w:hyperlink>
      <w:r w:rsidRPr="00450CE0">
        <w:rPr>
          <w:sz w:val="20"/>
        </w:rPr>
        <w:t xml:space="preserve">  , </w:t>
      </w:r>
      <w:proofErr w:type="spellStart"/>
      <w:r w:rsidRPr="00450CE0">
        <w:rPr>
          <w:sz w:val="20"/>
        </w:rPr>
        <w:t>diakses</w:t>
      </w:r>
      <w:proofErr w:type="spellEnd"/>
      <w:r w:rsidRPr="00450CE0">
        <w:rPr>
          <w:sz w:val="20"/>
        </w:rPr>
        <w:t xml:space="preserve"> </w:t>
      </w:r>
      <w:proofErr w:type="spellStart"/>
      <w:r w:rsidRPr="00450CE0">
        <w:rPr>
          <w:sz w:val="20"/>
        </w:rPr>
        <w:t>terakhir</w:t>
      </w:r>
      <w:proofErr w:type="spellEnd"/>
      <w:r w:rsidRPr="00450CE0">
        <w:rPr>
          <w:sz w:val="20"/>
        </w:rPr>
        <w:t xml:space="preserve"> 4 </w:t>
      </w:r>
      <w:proofErr w:type="spellStart"/>
      <w:r w:rsidRPr="00450CE0">
        <w:rPr>
          <w:sz w:val="20"/>
        </w:rPr>
        <w:t>Januari</w:t>
      </w:r>
      <w:proofErr w:type="spellEnd"/>
      <w:r w:rsidRPr="00450CE0">
        <w:rPr>
          <w:sz w:val="20"/>
        </w:rPr>
        <w:t xml:space="preserve"> 2017)</w:t>
      </w:r>
    </w:p>
    <w:p w:rsidR="00B43AEB" w:rsidRPr="00450CE0" w:rsidRDefault="00B43AEB" w:rsidP="00B43AEB">
      <w:pPr>
        <w:tabs>
          <w:tab w:val="left" w:pos="540"/>
        </w:tabs>
        <w:ind w:left="426" w:hanging="426"/>
        <w:rPr>
          <w:i/>
          <w:sz w:val="20"/>
          <w:lang w:val="id-ID"/>
        </w:rPr>
      </w:pPr>
      <w:r w:rsidRPr="00450CE0">
        <w:rPr>
          <w:sz w:val="20"/>
        </w:rPr>
        <w:t>[</w:t>
      </w:r>
      <w:r w:rsidRPr="00450CE0">
        <w:rPr>
          <w:sz w:val="20"/>
          <w:lang w:val="id-ID"/>
        </w:rPr>
        <w:t>7</w:t>
      </w:r>
      <w:r w:rsidRPr="00450CE0">
        <w:rPr>
          <w:sz w:val="20"/>
        </w:rPr>
        <w:t>]   Atmel (</w:t>
      </w:r>
      <w:hyperlink r:id="rId31" w:history="1">
        <w:r w:rsidRPr="00450CE0">
          <w:rPr>
            <w:color w:val="0000FF"/>
            <w:sz w:val="20"/>
            <w:u w:val="single"/>
          </w:rPr>
          <w:t>www.atmel.com/devices/atmega2560.aspx</w:t>
        </w:r>
      </w:hyperlink>
      <w:r w:rsidRPr="00450CE0">
        <w:rPr>
          <w:sz w:val="20"/>
        </w:rPr>
        <w:t xml:space="preserve">, </w:t>
      </w:r>
      <w:proofErr w:type="spellStart"/>
      <w:r w:rsidRPr="00450CE0">
        <w:rPr>
          <w:sz w:val="20"/>
        </w:rPr>
        <w:t>diakses</w:t>
      </w:r>
      <w:proofErr w:type="spellEnd"/>
      <w:r w:rsidRPr="00450CE0">
        <w:rPr>
          <w:sz w:val="20"/>
        </w:rPr>
        <w:t xml:space="preserve"> </w:t>
      </w:r>
      <w:proofErr w:type="spellStart"/>
      <w:r w:rsidRPr="00450CE0">
        <w:rPr>
          <w:sz w:val="20"/>
        </w:rPr>
        <w:t>terakhir</w:t>
      </w:r>
      <w:proofErr w:type="spellEnd"/>
      <w:r w:rsidRPr="00450CE0">
        <w:rPr>
          <w:sz w:val="20"/>
        </w:rPr>
        <w:t xml:space="preserve"> 4 </w:t>
      </w:r>
      <w:proofErr w:type="spellStart"/>
      <w:r w:rsidRPr="00450CE0">
        <w:rPr>
          <w:sz w:val="20"/>
        </w:rPr>
        <w:t>Januari</w:t>
      </w:r>
      <w:proofErr w:type="spellEnd"/>
      <w:r w:rsidRPr="00450CE0">
        <w:rPr>
          <w:sz w:val="20"/>
        </w:rPr>
        <w:t xml:space="preserve"> 2017)</w:t>
      </w:r>
    </w:p>
    <w:p w:rsidR="00B43AEB" w:rsidRPr="00450CE0" w:rsidRDefault="00B43AEB" w:rsidP="00B43AEB">
      <w:pPr>
        <w:tabs>
          <w:tab w:val="left" w:pos="426"/>
        </w:tabs>
        <w:ind w:left="425" w:hanging="425"/>
        <w:rPr>
          <w:sz w:val="20"/>
        </w:rPr>
      </w:pPr>
      <w:r w:rsidRPr="00450CE0">
        <w:rPr>
          <w:sz w:val="20"/>
          <w:lang w:val="id-ID"/>
        </w:rPr>
        <w:t xml:space="preserve">[8] </w:t>
      </w:r>
      <w:r w:rsidRPr="00450CE0">
        <w:rPr>
          <w:sz w:val="20"/>
        </w:rPr>
        <w:t xml:space="preserve">  UTFT, UTFT library (</w:t>
      </w:r>
      <w:hyperlink r:id="rId32" w:history="1">
        <w:r w:rsidRPr="00450CE0">
          <w:rPr>
            <w:color w:val="0000FF"/>
            <w:sz w:val="20"/>
            <w:u w:val="single"/>
          </w:rPr>
          <w:t>http://www.rinkydinkelectronics.com/library.php?id=51</w:t>
        </w:r>
      </w:hyperlink>
      <w:r w:rsidRPr="00450CE0">
        <w:rPr>
          <w:sz w:val="20"/>
        </w:rPr>
        <w:t xml:space="preserve">,  </w:t>
      </w:r>
      <w:proofErr w:type="spellStart"/>
      <w:r w:rsidRPr="00450CE0">
        <w:rPr>
          <w:sz w:val="20"/>
        </w:rPr>
        <w:t>diakses</w:t>
      </w:r>
      <w:proofErr w:type="spellEnd"/>
      <w:r w:rsidRPr="00450CE0">
        <w:rPr>
          <w:sz w:val="20"/>
        </w:rPr>
        <w:t xml:space="preserve"> </w:t>
      </w:r>
      <w:proofErr w:type="spellStart"/>
      <w:r w:rsidRPr="00450CE0">
        <w:rPr>
          <w:sz w:val="20"/>
        </w:rPr>
        <w:t>terakhir</w:t>
      </w:r>
      <w:proofErr w:type="spellEnd"/>
      <w:r w:rsidRPr="00450CE0">
        <w:rPr>
          <w:sz w:val="20"/>
        </w:rPr>
        <w:t xml:space="preserve"> 19 </w:t>
      </w:r>
      <w:proofErr w:type="spellStart"/>
      <w:r w:rsidRPr="00450CE0">
        <w:rPr>
          <w:sz w:val="20"/>
        </w:rPr>
        <w:t>Januari</w:t>
      </w:r>
      <w:proofErr w:type="spellEnd"/>
      <w:r w:rsidRPr="00450CE0">
        <w:rPr>
          <w:sz w:val="20"/>
        </w:rPr>
        <w:t xml:space="preserve"> 2017)</w:t>
      </w:r>
    </w:p>
    <w:p w:rsidR="00B43AEB" w:rsidRDefault="00B43AEB" w:rsidP="00B43AEB">
      <w:pPr>
        <w:pStyle w:val="TeksNormal"/>
        <w:ind w:firstLine="0"/>
        <w:rPr>
          <w:sz w:val="22"/>
          <w:szCs w:val="22"/>
          <w:lang w:val="en-US"/>
        </w:rPr>
        <w:sectPr w:rsidR="00B43AEB" w:rsidSect="00B43AEB">
          <w:type w:val="continuous"/>
          <w:pgSz w:w="11906" w:h="16838"/>
          <w:pgMar w:top="1134" w:right="1134" w:bottom="1129" w:left="1134" w:header="720" w:footer="567" w:gutter="0"/>
          <w:cols w:num="2" w:space="720"/>
          <w:docGrid w:linePitch="360"/>
        </w:sectPr>
      </w:pPr>
      <w:r w:rsidRPr="00450CE0">
        <w:rPr>
          <w:lang w:val="id-ID"/>
        </w:rPr>
        <w:t xml:space="preserve">[9] </w:t>
      </w:r>
      <w:r w:rsidRPr="00450CE0">
        <w:rPr>
          <w:lang w:val="en-US"/>
        </w:rPr>
        <w:t xml:space="preserve">  </w:t>
      </w:r>
      <w:proofErr w:type="spellStart"/>
      <w:r w:rsidRPr="00450CE0">
        <w:rPr>
          <w:lang w:val="en-US"/>
        </w:rPr>
        <w:t>Purwowibowo</w:t>
      </w:r>
      <w:proofErr w:type="spellEnd"/>
      <w:r w:rsidRPr="00450CE0">
        <w:rPr>
          <w:lang w:val="en-US"/>
        </w:rPr>
        <w:t xml:space="preserve">, </w:t>
      </w:r>
      <w:proofErr w:type="spellStart"/>
      <w:r w:rsidRPr="00450CE0">
        <w:rPr>
          <w:lang w:val="en-US"/>
        </w:rPr>
        <w:t>Jalu</w:t>
      </w:r>
      <w:proofErr w:type="spellEnd"/>
      <w:r w:rsidRPr="00450CE0">
        <w:rPr>
          <w:lang w:val="en-US"/>
        </w:rPr>
        <w:t xml:space="preserve"> Ahmad </w:t>
      </w:r>
      <w:proofErr w:type="spellStart"/>
      <w:r w:rsidRPr="00450CE0">
        <w:rPr>
          <w:lang w:val="en-US"/>
        </w:rPr>
        <w:t>Prakosa</w:t>
      </w:r>
      <w:proofErr w:type="spellEnd"/>
      <w:r w:rsidRPr="00450CE0">
        <w:rPr>
          <w:lang w:val="en-US"/>
        </w:rPr>
        <w:t xml:space="preserve">. </w:t>
      </w:r>
      <w:proofErr w:type="spellStart"/>
      <w:proofErr w:type="gramStart"/>
      <w:r w:rsidRPr="00450CE0">
        <w:rPr>
          <w:lang w:val="en-US"/>
        </w:rPr>
        <w:t>Prototipe</w:t>
      </w:r>
      <w:proofErr w:type="spellEnd"/>
      <w:r w:rsidRPr="00450CE0">
        <w:rPr>
          <w:lang w:val="en-US"/>
        </w:rPr>
        <w:t xml:space="preserve"> </w:t>
      </w:r>
      <w:proofErr w:type="spellStart"/>
      <w:r w:rsidRPr="00450CE0">
        <w:rPr>
          <w:lang w:val="en-US"/>
        </w:rPr>
        <w:t>Frekeunsi</w:t>
      </w:r>
      <w:proofErr w:type="spellEnd"/>
      <w:r w:rsidRPr="00450CE0">
        <w:rPr>
          <w:lang w:val="en-US"/>
        </w:rPr>
        <w:t xml:space="preserve"> Meter </w:t>
      </w:r>
      <w:proofErr w:type="spellStart"/>
      <w:r w:rsidRPr="00450CE0">
        <w:rPr>
          <w:lang w:val="en-US"/>
        </w:rPr>
        <w:t>Rentang</w:t>
      </w:r>
      <w:proofErr w:type="spellEnd"/>
      <w:r w:rsidRPr="00450CE0">
        <w:rPr>
          <w:lang w:val="en-US"/>
        </w:rPr>
        <w:t xml:space="preserve"> </w:t>
      </w:r>
      <w:proofErr w:type="spellStart"/>
      <w:r w:rsidRPr="00450CE0">
        <w:rPr>
          <w:lang w:val="en-US"/>
        </w:rPr>
        <w:t>Ukur</w:t>
      </w:r>
      <w:proofErr w:type="spellEnd"/>
      <w:r w:rsidRPr="00450CE0">
        <w:rPr>
          <w:lang w:val="en-US"/>
        </w:rPr>
        <w:t xml:space="preserve"> (10~2000) Hz </w:t>
      </w:r>
      <w:proofErr w:type="spellStart"/>
      <w:r w:rsidRPr="00450CE0">
        <w:rPr>
          <w:lang w:val="en-US"/>
        </w:rPr>
        <w:t>Terkalibrasi</w:t>
      </w:r>
      <w:proofErr w:type="spellEnd"/>
      <w:r w:rsidRPr="00450CE0">
        <w:rPr>
          <w:lang w:val="en-US"/>
        </w:rPr>
        <w:t xml:space="preserve"> </w:t>
      </w:r>
      <w:proofErr w:type="spellStart"/>
      <w:r w:rsidRPr="00450CE0">
        <w:rPr>
          <w:lang w:val="en-US"/>
        </w:rPr>
        <w:t>ke</w:t>
      </w:r>
      <w:proofErr w:type="spellEnd"/>
      <w:r w:rsidRPr="00450CE0">
        <w:rPr>
          <w:lang w:val="en-US"/>
        </w:rPr>
        <w:t xml:space="preserve"> </w:t>
      </w:r>
      <w:proofErr w:type="spellStart"/>
      <w:r w:rsidRPr="00450CE0">
        <w:rPr>
          <w:lang w:val="en-US"/>
        </w:rPr>
        <w:t>Standar</w:t>
      </w:r>
      <w:proofErr w:type="spellEnd"/>
      <w:r w:rsidRPr="00450CE0">
        <w:rPr>
          <w:lang w:val="en-US"/>
        </w:rPr>
        <w:t xml:space="preserve"> Primer </w:t>
      </w:r>
      <w:proofErr w:type="spellStart"/>
      <w:r w:rsidRPr="00450CE0">
        <w:rPr>
          <w:lang w:val="en-US"/>
        </w:rPr>
        <w:t>Frekuensi</w:t>
      </w:r>
      <w:proofErr w:type="spellEnd"/>
      <w:r w:rsidRPr="00450CE0">
        <w:rPr>
          <w:lang w:val="en-US"/>
        </w:rPr>
        <w:t xml:space="preserve"> </w:t>
      </w:r>
      <w:proofErr w:type="spellStart"/>
      <w:r w:rsidRPr="00450CE0">
        <w:rPr>
          <w:lang w:val="en-US"/>
        </w:rPr>
        <w:t>ke</w:t>
      </w:r>
      <w:proofErr w:type="spellEnd"/>
      <w:r w:rsidRPr="00450CE0">
        <w:rPr>
          <w:lang w:val="en-US"/>
        </w:rPr>
        <w:t xml:space="preserve"> </w:t>
      </w:r>
      <w:proofErr w:type="spellStart"/>
      <w:r w:rsidRPr="00450CE0">
        <w:rPr>
          <w:lang w:val="en-US"/>
        </w:rPr>
        <w:t>Standar</w:t>
      </w:r>
      <w:proofErr w:type="spellEnd"/>
      <w:r w:rsidRPr="00450CE0">
        <w:rPr>
          <w:lang w:val="en-US"/>
        </w:rPr>
        <w:t xml:space="preserve"> Primer </w:t>
      </w:r>
      <w:proofErr w:type="spellStart"/>
      <w:r w:rsidRPr="00450CE0">
        <w:rPr>
          <w:lang w:val="en-US"/>
        </w:rPr>
        <w:t>Frekuensi</w:t>
      </w:r>
      <w:proofErr w:type="spellEnd"/>
      <w:r w:rsidRPr="00450CE0">
        <w:rPr>
          <w:lang w:val="en-US"/>
        </w:rPr>
        <w:t xml:space="preserve"> (Cesium).</w:t>
      </w:r>
      <w:proofErr w:type="gramEnd"/>
      <w:r w:rsidRPr="00450CE0">
        <w:rPr>
          <w:lang w:val="en-US"/>
        </w:rPr>
        <w:t xml:space="preserve"> </w:t>
      </w:r>
      <w:proofErr w:type="spellStart"/>
      <w:r w:rsidRPr="00450CE0">
        <w:rPr>
          <w:lang w:val="en-US"/>
        </w:rPr>
        <w:t>Puslit</w:t>
      </w:r>
      <w:proofErr w:type="spellEnd"/>
      <w:r w:rsidRPr="00450CE0">
        <w:rPr>
          <w:lang w:val="en-US"/>
        </w:rPr>
        <w:t xml:space="preserve"> </w:t>
      </w:r>
      <w:proofErr w:type="spellStart"/>
      <w:r w:rsidRPr="00450CE0">
        <w:rPr>
          <w:lang w:val="en-US"/>
        </w:rPr>
        <w:t>Metrologi</w:t>
      </w:r>
      <w:proofErr w:type="spellEnd"/>
      <w:r w:rsidRPr="00450CE0">
        <w:rPr>
          <w:lang w:val="en-US"/>
        </w:rPr>
        <w:t xml:space="preserve"> </w:t>
      </w:r>
      <w:r w:rsidR="005D1584">
        <w:rPr>
          <w:lang w:val="en-US"/>
        </w:rPr>
        <w:t>LIPI.</w:t>
      </w:r>
    </w:p>
    <w:p w:rsidR="00B43AEB" w:rsidRDefault="00B43AEB" w:rsidP="00B43AEB">
      <w:pPr>
        <w:pStyle w:val="TeksNormal"/>
        <w:ind w:firstLine="0"/>
        <w:rPr>
          <w:sz w:val="22"/>
          <w:szCs w:val="22"/>
          <w:lang w:val="en-US"/>
        </w:rPr>
        <w:sectPr w:rsidR="00B43AEB" w:rsidSect="00B43AEB">
          <w:type w:val="continuous"/>
          <w:pgSz w:w="11906" w:h="16838"/>
          <w:pgMar w:top="1134" w:right="1134" w:bottom="1129" w:left="1134" w:header="720" w:footer="567" w:gutter="0"/>
          <w:cols w:space="709"/>
          <w:docGrid w:linePitch="360"/>
        </w:sectPr>
      </w:pPr>
    </w:p>
    <w:p w:rsidR="00B43AEB" w:rsidRPr="007840C5" w:rsidRDefault="00B43AEB" w:rsidP="005D1584">
      <w:pPr>
        <w:ind w:firstLine="0"/>
        <w:jc w:val="left"/>
        <w:sectPr w:rsidR="00B43AEB" w:rsidRPr="007840C5" w:rsidSect="00450CE0">
          <w:type w:val="continuous"/>
          <w:pgSz w:w="11906" w:h="16838"/>
          <w:pgMar w:top="1134" w:right="1134" w:bottom="1129" w:left="1134" w:header="720" w:footer="567" w:gutter="0"/>
          <w:cols w:num="2" w:space="709"/>
          <w:docGrid w:linePitch="360"/>
        </w:sectPr>
      </w:pPr>
    </w:p>
    <w:p w:rsidR="003E0B2F" w:rsidRPr="00357393" w:rsidRDefault="003E0B2F" w:rsidP="005417D0">
      <w:pPr>
        <w:ind w:firstLine="0"/>
        <w:rPr>
          <w:kern w:val="1"/>
          <w:szCs w:val="22"/>
        </w:rPr>
        <w:sectPr w:rsidR="003E0B2F" w:rsidRPr="00357393" w:rsidSect="00450CE0">
          <w:type w:val="continuous"/>
          <w:pgSz w:w="11906" w:h="16838"/>
          <w:pgMar w:top="1134" w:right="1134" w:bottom="1129" w:left="1134" w:header="720" w:footer="567" w:gutter="0"/>
          <w:cols w:num="2" w:space="562"/>
          <w:docGrid w:linePitch="360"/>
        </w:sectPr>
      </w:pPr>
    </w:p>
    <w:p w:rsidR="00852DA7" w:rsidRDefault="00852DA7" w:rsidP="00EE0023">
      <w:pPr>
        <w:pStyle w:val="TeksNormal"/>
        <w:ind w:firstLine="0"/>
        <w:rPr>
          <w:lang w:val="id-ID"/>
        </w:rPr>
        <w:sectPr w:rsidR="00852DA7" w:rsidSect="00450CE0">
          <w:type w:val="continuous"/>
          <w:pgSz w:w="11906" w:h="16838"/>
          <w:pgMar w:top="1134" w:right="1134" w:bottom="1129" w:left="1134" w:header="720" w:footer="567" w:gutter="0"/>
          <w:cols w:num="2" w:space="709"/>
          <w:docGrid w:linePitch="360"/>
        </w:sectPr>
      </w:pPr>
    </w:p>
    <w:p w:rsidR="00450CE0" w:rsidRDefault="00450CE0" w:rsidP="00346FFC">
      <w:pPr>
        <w:pStyle w:val="TeksNormal"/>
        <w:ind w:firstLine="0"/>
        <w:rPr>
          <w:lang w:val="en-US"/>
        </w:rPr>
        <w:sectPr w:rsidR="00450CE0" w:rsidSect="00450CE0">
          <w:type w:val="continuous"/>
          <w:pgSz w:w="11906" w:h="16838"/>
          <w:pgMar w:top="1134" w:right="1134" w:bottom="1129" w:left="1134" w:header="720" w:footer="567" w:gutter="0"/>
          <w:cols w:num="2" w:space="709"/>
          <w:docGrid w:linePitch="360"/>
        </w:sectPr>
      </w:pPr>
    </w:p>
    <w:p w:rsidR="00B43AEB" w:rsidRDefault="00B43AEB" w:rsidP="005571D0">
      <w:pPr>
        <w:pStyle w:val="TeksNormal"/>
        <w:ind w:firstLine="0"/>
        <w:rPr>
          <w:color w:val="2E74B5" w:themeColor="accent1" w:themeShade="BF"/>
          <w:sz w:val="22"/>
          <w:szCs w:val="22"/>
          <w:lang w:val="id-ID"/>
        </w:rPr>
        <w:sectPr w:rsidR="00B43AEB" w:rsidSect="00B43AEB">
          <w:type w:val="continuous"/>
          <w:pgSz w:w="11906" w:h="16838"/>
          <w:pgMar w:top="1134" w:right="1134" w:bottom="1129" w:left="1134" w:header="720" w:footer="567" w:gutter="0"/>
          <w:cols w:num="2" w:space="709"/>
          <w:docGrid w:linePitch="360"/>
        </w:sectPr>
      </w:pPr>
    </w:p>
    <w:p w:rsidR="001A0449" w:rsidRDefault="001A0449" w:rsidP="005D1584">
      <w:pPr>
        <w:pStyle w:val="TeksNormal"/>
        <w:ind w:firstLine="0"/>
        <w:rPr>
          <w:color w:val="2E74B5" w:themeColor="accent1" w:themeShade="BF"/>
          <w:sz w:val="22"/>
          <w:szCs w:val="22"/>
          <w:lang w:val="id-ID"/>
        </w:rPr>
        <w:sectPr w:rsidR="001A0449" w:rsidSect="001A0449">
          <w:type w:val="continuous"/>
          <w:pgSz w:w="11906" w:h="16838"/>
          <w:pgMar w:top="1134" w:right="1134" w:bottom="1129" w:left="1134" w:header="720" w:footer="567" w:gutter="0"/>
          <w:cols w:space="709"/>
          <w:docGrid w:linePitch="360"/>
        </w:sectPr>
      </w:pPr>
    </w:p>
    <w:p w:rsidR="001E4819" w:rsidRDefault="001E4819" w:rsidP="002D0059">
      <w:pPr>
        <w:pStyle w:val="TeksNormal"/>
        <w:ind w:firstLine="0"/>
        <w:rPr>
          <w:sz w:val="22"/>
          <w:szCs w:val="22"/>
          <w:lang w:val="en-US"/>
        </w:rPr>
        <w:sectPr w:rsidR="001E4819" w:rsidSect="00450CE0">
          <w:type w:val="continuous"/>
          <w:pgSz w:w="11906" w:h="16838"/>
          <w:pgMar w:top="1134" w:right="1134" w:bottom="1129" w:left="1134" w:header="720" w:footer="567" w:gutter="0"/>
          <w:cols w:num="2" w:space="720"/>
          <w:docGrid w:linePitch="360"/>
        </w:sectPr>
      </w:pPr>
    </w:p>
    <w:p w:rsidR="00FD190B" w:rsidRDefault="00FD190B" w:rsidP="00FD190B">
      <w:pPr>
        <w:pStyle w:val="TeksNormal"/>
        <w:ind w:firstLine="0"/>
        <w:rPr>
          <w:sz w:val="22"/>
          <w:szCs w:val="22"/>
          <w:lang w:val="en-US"/>
        </w:rPr>
        <w:sectPr w:rsidR="00FD190B" w:rsidSect="00450CE0">
          <w:type w:val="continuous"/>
          <w:pgSz w:w="11906" w:h="16838"/>
          <w:pgMar w:top="1134" w:right="1134" w:bottom="1129" w:left="1134" w:header="720" w:footer="567" w:gutter="0"/>
          <w:cols w:num="2" w:space="720"/>
          <w:docGrid w:linePitch="360"/>
        </w:sectPr>
      </w:pPr>
    </w:p>
    <w:p w:rsidR="00450CE0" w:rsidRDefault="00450CE0" w:rsidP="005D1584">
      <w:pPr>
        <w:tabs>
          <w:tab w:val="left" w:pos="360"/>
          <w:tab w:val="left" w:pos="426"/>
        </w:tabs>
        <w:ind w:firstLine="0"/>
        <w:rPr>
          <w:color w:val="2E74B5" w:themeColor="accent1" w:themeShade="BF"/>
          <w:sz w:val="20"/>
          <w:lang w:val="id-ID"/>
        </w:rPr>
        <w:sectPr w:rsidR="00450CE0" w:rsidSect="00450CE0">
          <w:type w:val="continuous"/>
          <w:pgSz w:w="11906" w:h="16838"/>
          <w:pgMar w:top="1134" w:right="1134" w:bottom="1129" w:left="1134" w:header="720" w:footer="567" w:gutter="0"/>
          <w:cols w:space="720"/>
          <w:docGrid w:linePitch="360"/>
        </w:sectPr>
      </w:pPr>
    </w:p>
    <w:p w:rsidR="00450CE0" w:rsidRDefault="00450CE0" w:rsidP="005D1584">
      <w:pPr>
        <w:tabs>
          <w:tab w:val="left" w:pos="360"/>
          <w:tab w:val="left" w:pos="426"/>
        </w:tabs>
        <w:ind w:firstLine="0"/>
        <w:rPr>
          <w:color w:val="2E74B5" w:themeColor="accent1" w:themeShade="BF"/>
          <w:sz w:val="20"/>
          <w:lang w:val="id-ID"/>
        </w:rPr>
        <w:sectPr w:rsidR="00450CE0" w:rsidSect="0066641A">
          <w:type w:val="continuous"/>
          <w:pgSz w:w="11906" w:h="16838"/>
          <w:pgMar w:top="1134" w:right="1134" w:bottom="1129" w:left="1134" w:header="720" w:footer="567" w:gutter="0"/>
          <w:cols w:num="2" w:space="720"/>
          <w:docGrid w:linePitch="360"/>
        </w:sectPr>
      </w:pPr>
    </w:p>
    <w:p w:rsidR="0066641A" w:rsidRPr="005D1584" w:rsidRDefault="0066641A" w:rsidP="005D1584">
      <w:pPr>
        <w:tabs>
          <w:tab w:val="left" w:pos="360"/>
          <w:tab w:val="left" w:pos="426"/>
        </w:tabs>
        <w:ind w:firstLine="0"/>
        <w:rPr>
          <w:i/>
          <w:color w:val="2E74B5" w:themeColor="accent1" w:themeShade="BF"/>
          <w:sz w:val="20"/>
          <w:lang w:val="id-ID"/>
        </w:rPr>
        <w:sectPr w:rsidR="0066641A" w:rsidRPr="005D1584" w:rsidSect="005D1584">
          <w:type w:val="continuous"/>
          <w:pgSz w:w="11906" w:h="16838"/>
          <w:pgMar w:top="1138" w:right="1138" w:bottom="1123" w:left="1138" w:header="720" w:footer="562" w:gutter="0"/>
          <w:cols w:num="2" w:space="720"/>
          <w:docGrid w:linePitch="360"/>
        </w:sectPr>
      </w:pPr>
    </w:p>
    <w:p w:rsidR="00F12A71" w:rsidRDefault="00F12A71" w:rsidP="005D1584">
      <w:pPr>
        <w:tabs>
          <w:tab w:val="left" w:pos="360"/>
          <w:tab w:val="left" w:pos="426"/>
        </w:tabs>
        <w:ind w:firstLine="0"/>
        <w:rPr>
          <w:i/>
          <w:sz w:val="20"/>
          <w:lang w:val="id-ID"/>
        </w:rPr>
      </w:pPr>
    </w:p>
    <w:sectPr w:rsidR="00F12A71" w:rsidSect="001E2F31">
      <w:type w:val="continuous"/>
      <w:pgSz w:w="11906" w:h="16838"/>
      <w:pgMar w:top="1134" w:right="1134" w:bottom="1129" w:left="1134"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208" w:rsidRDefault="00236208">
      <w:r>
        <w:separator/>
      </w:r>
    </w:p>
  </w:endnote>
  <w:endnote w:type="continuationSeparator" w:id="0">
    <w:p w:rsidR="00236208" w:rsidRDefault="00236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Unicode MS"/>
    <w:charset w:val="80"/>
    <w:family w:val="swiss"/>
    <w:pitch w:val="variable"/>
  </w:font>
  <w:font w:name="AR PL KaitiM GB">
    <w:charset w:val="80"/>
    <w:family w:val="auto"/>
    <w:pitch w:val="variable"/>
  </w:font>
  <w:font w:name="Lohit Hindi">
    <w:altName w:val="MS Gothic"/>
    <w:charset w:val="80"/>
    <w:family w:val="auto"/>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DCC" w:rsidRDefault="00BF1DCC">
    <w:pPr>
      <w:pStyle w:val="Footer"/>
      <w:ind w:right="360"/>
    </w:pPr>
    <w:r>
      <w:rPr>
        <w:noProof/>
        <w:lang w:eastAsia="en-US"/>
      </w:rPr>
      <mc:AlternateContent>
        <mc:Choice Requires="wps">
          <w:drawing>
            <wp:anchor distT="0" distB="0" distL="0" distR="0" simplePos="0" relativeHeight="251657728" behindDoc="0" locked="0" layoutInCell="1" allowOverlap="1">
              <wp:simplePos x="0" y="0"/>
              <wp:positionH relativeFrom="page">
                <wp:posOffset>6781800</wp:posOffset>
              </wp:positionH>
              <wp:positionV relativeFrom="paragraph">
                <wp:posOffset>635</wp:posOffset>
              </wp:positionV>
              <wp:extent cx="57785" cy="13271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2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DCC" w:rsidRDefault="00BF1DCC">
                          <w:pPr>
                            <w:pStyle w:val="Footer"/>
                          </w:pPr>
                          <w:r>
                            <w:rPr>
                              <w:rStyle w:val="PageNumber"/>
                            </w:rPr>
                            <w:fldChar w:fldCharType="begin"/>
                          </w:r>
                          <w:r>
                            <w:rPr>
                              <w:rStyle w:val="PageNumber"/>
                            </w:rPr>
                            <w:instrText xml:space="preserve"> PAGE </w:instrText>
                          </w:r>
                          <w:r>
                            <w:rPr>
                              <w:rStyle w:val="PageNumber"/>
                            </w:rPr>
                            <w:fldChar w:fldCharType="separate"/>
                          </w:r>
                          <w:r w:rsidR="008E5385">
                            <w:rPr>
                              <w:rStyle w:val="PageNumber"/>
                              <w:noProof/>
                            </w:rPr>
                            <w:t>7</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left:0;text-align:left;margin-left:534pt;margin-top:.05pt;width:4.55pt;height:10.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" stroked="f">
              <v:fill opacity="0"/>
              <v:textbox inset="0,0,0,0">
                <w:txbxContent>
                  <w:p w:rsidR="00BF1DCC" w:rsidRDefault="00BF1DCC">
                    <w:pPr>
                      <w:pStyle w:val="Footer"/>
                    </w:pPr>
                    <w:r>
                      <w:rPr>
                        <w:rStyle w:val="PageNumber"/>
                      </w:rPr>
                      <w:fldChar w:fldCharType="begin"/>
                    </w:r>
                    <w:r>
                      <w:rPr>
                        <w:rStyle w:val="PageNumber"/>
                      </w:rPr>
                      <w:instrText xml:space="preserve"> PAGE </w:instrText>
                    </w:r>
                    <w:r>
                      <w:rPr>
                        <w:rStyle w:val="PageNumber"/>
                      </w:rPr>
                      <w:fldChar w:fldCharType="separate"/>
                    </w:r>
                    <w:r w:rsidR="008E5385">
                      <w:rPr>
                        <w:rStyle w:val="PageNumber"/>
                        <w:noProof/>
                      </w:rPr>
                      <w:t>7</w:t>
                    </w:r>
                    <w:r>
                      <w:rPr>
                        <w:rStyle w:val="PageNumber"/>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208" w:rsidRDefault="00236208">
      <w:r>
        <w:separator/>
      </w:r>
    </w:p>
  </w:footnote>
  <w:footnote w:type="continuationSeparator" w:id="0">
    <w:p w:rsidR="00236208" w:rsidRDefault="002362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000002"/>
    <w:multiLevelType w:val="singleLevel"/>
    <w:tmpl w:val="00000002"/>
    <w:name w:val="WW8Num11"/>
    <w:lvl w:ilvl="0">
      <w:start w:val="1"/>
      <w:numFmt w:val="bullet"/>
      <w:pStyle w:val="Bulletedteks"/>
      <w:lvlText w:val=""/>
      <w:lvlJc w:val="left"/>
      <w:pPr>
        <w:tabs>
          <w:tab w:val="num" w:pos="0"/>
        </w:tabs>
        <w:ind w:left="638" w:hanging="360"/>
      </w:pPr>
      <w:rPr>
        <w:rFonts w:ascii="Symbol" w:hAnsi="Symbol" w:cs="Symbol"/>
      </w:rPr>
    </w:lvl>
  </w:abstractNum>
  <w:abstractNum w:abstractNumId="2">
    <w:nsid w:val="00000003"/>
    <w:multiLevelType w:val="singleLevel"/>
    <w:tmpl w:val="00000003"/>
    <w:name w:val="WW8Num13"/>
    <w:lvl w:ilvl="0">
      <w:start w:val="1"/>
      <w:numFmt w:val="lowerLetter"/>
      <w:pStyle w:val="Teksterurut"/>
      <w:lvlText w:val="%1."/>
      <w:lvlJc w:val="left"/>
      <w:pPr>
        <w:tabs>
          <w:tab w:val="num" w:pos="0"/>
        </w:tabs>
        <w:ind w:left="965" w:hanging="360"/>
      </w:pPr>
    </w:lvl>
  </w:abstractNum>
  <w:abstractNum w:abstractNumId="3">
    <w:nsid w:val="00000004"/>
    <w:multiLevelType w:val="singleLevel"/>
    <w:tmpl w:val="00000004"/>
    <w:name w:val="WW8Num17"/>
    <w:lvl w:ilvl="0">
      <w:start w:val="1"/>
      <w:numFmt w:val="decimal"/>
      <w:lvlText w:val="[%1]"/>
      <w:lvlJc w:val="left"/>
      <w:pPr>
        <w:tabs>
          <w:tab w:val="num" w:pos="0"/>
        </w:tabs>
        <w:ind w:left="738" w:hanging="360"/>
      </w:pPr>
    </w:lvl>
  </w:abstractNum>
  <w:abstractNum w:abstractNumId="4">
    <w:nsid w:val="026459AB"/>
    <w:multiLevelType w:val="hybridMultilevel"/>
    <w:tmpl w:val="A554143C"/>
    <w:lvl w:ilvl="0" w:tplc="A8F68C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D50352"/>
    <w:multiLevelType w:val="hybridMultilevel"/>
    <w:tmpl w:val="E8B4C7E4"/>
    <w:lvl w:ilvl="0" w:tplc="DDD6F120">
      <w:numFmt w:val="bullet"/>
      <w:lvlText w:val="-"/>
      <w:lvlJc w:val="left"/>
      <w:pPr>
        <w:ind w:left="349" w:hanging="360"/>
      </w:pPr>
      <w:rPr>
        <w:rFonts w:ascii="Times New Roman" w:eastAsia="Times New Roman" w:hAnsi="Times New Roman" w:cs="Times New Roman" w:hint="default"/>
      </w:rPr>
    </w:lvl>
    <w:lvl w:ilvl="1" w:tplc="04210003" w:tentative="1">
      <w:start w:val="1"/>
      <w:numFmt w:val="bullet"/>
      <w:lvlText w:val="o"/>
      <w:lvlJc w:val="left"/>
      <w:pPr>
        <w:ind w:left="1069" w:hanging="360"/>
      </w:pPr>
      <w:rPr>
        <w:rFonts w:ascii="Courier New" w:hAnsi="Courier New" w:cs="Courier New" w:hint="default"/>
      </w:rPr>
    </w:lvl>
    <w:lvl w:ilvl="2" w:tplc="04210005" w:tentative="1">
      <w:start w:val="1"/>
      <w:numFmt w:val="bullet"/>
      <w:lvlText w:val=""/>
      <w:lvlJc w:val="left"/>
      <w:pPr>
        <w:ind w:left="1789" w:hanging="360"/>
      </w:pPr>
      <w:rPr>
        <w:rFonts w:ascii="Wingdings" w:hAnsi="Wingdings" w:hint="default"/>
      </w:rPr>
    </w:lvl>
    <w:lvl w:ilvl="3" w:tplc="04210001" w:tentative="1">
      <w:start w:val="1"/>
      <w:numFmt w:val="bullet"/>
      <w:lvlText w:val=""/>
      <w:lvlJc w:val="left"/>
      <w:pPr>
        <w:ind w:left="2509" w:hanging="360"/>
      </w:pPr>
      <w:rPr>
        <w:rFonts w:ascii="Symbol" w:hAnsi="Symbol" w:hint="default"/>
      </w:rPr>
    </w:lvl>
    <w:lvl w:ilvl="4" w:tplc="04210003" w:tentative="1">
      <w:start w:val="1"/>
      <w:numFmt w:val="bullet"/>
      <w:lvlText w:val="o"/>
      <w:lvlJc w:val="left"/>
      <w:pPr>
        <w:ind w:left="3229" w:hanging="360"/>
      </w:pPr>
      <w:rPr>
        <w:rFonts w:ascii="Courier New" w:hAnsi="Courier New" w:cs="Courier New" w:hint="default"/>
      </w:rPr>
    </w:lvl>
    <w:lvl w:ilvl="5" w:tplc="04210005" w:tentative="1">
      <w:start w:val="1"/>
      <w:numFmt w:val="bullet"/>
      <w:lvlText w:val=""/>
      <w:lvlJc w:val="left"/>
      <w:pPr>
        <w:ind w:left="3949" w:hanging="360"/>
      </w:pPr>
      <w:rPr>
        <w:rFonts w:ascii="Wingdings" w:hAnsi="Wingdings" w:hint="default"/>
      </w:rPr>
    </w:lvl>
    <w:lvl w:ilvl="6" w:tplc="04210001" w:tentative="1">
      <w:start w:val="1"/>
      <w:numFmt w:val="bullet"/>
      <w:lvlText w:val=""/>
      <w:lvlJc w:val="left"/>
      <w:pPr>
        <w:ind w:left="4669" w:hanging="360"/>
      </w:pPr>
      <w:rPr>
        <w:rFonts w:ascii="Symbol" w:hAnsi="Symbol" w:hint="default"/>
      </w:rPr>
    </w:lvl>
    <w:lvl w:ilvl="7" w:tplc="04210003" w:tentative="1">
      <w:start w:val="1"/>
      <w:numFmt w:val="bullet"/>
      <w:lvlText w:val="o"/>
      <w:lvlJc w:val="left"/>
      <w:pPr>
        <w:ind w:left="5389" w:hanging="360"/>
      </w:pPr>
      <w:rPr>
        <w:rFonts w:ascii="Courier New" w:hAnsi="Courier New" w:cs="Courier New" w:hint="default"/>
      </w:rPr>
    </w:lvl>
    <w:lvl w:ilvl="8" w:tplc="04210005" w:tentative="1">
      <w:start w:val="1"/>
      <w:numFmt w:val="bullet"/>
      <w:lvlText w:val=""/>
      <w:lvlJc w:val="left"/>
      <w:pPr>
        <w:ind w:left="6109" w:hanging="360"/>
      </w:pPr>
      <w:rPr>
        <w:rFonts w:ascii="Wingdings" w:hAnsi="Wingdings" w:hint="default"/>
      </w:rPr>
    </w:lvl>
  </w:abstractNum>
  <w:abstractNum w:abstractNumId="6">
    <w:nsid w:val="0CD21960"/>
    <w:multiLevelType w:val="hybridMultilevel"/>
    <w:tmpl w:val="A8A09A98"/>
    <w:lvl w:ilvl="0" w:tplc="EB8048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D10ACF"/>
    <w:multiLevelType w:val="hybridMultilevel"/>
    <w:tmpl w:val="28A83CAA"/>
    <w:lvl w:ilvl="0" w:tplc="9F04DC32">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BA47AE"/>
    <w:multiLevelType w:val="hybridMultilevel"/>
    <w:tmpl w:val="4D764032"/>
    <w:lvl w:ilvl="0" w:tplc="F3440C82">
      <w:start w:val="1550"/>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16C53BC"/>
    <w:multiLevelType w:val="hybridMultilevel"/>
    <w:tmpl w:val="D9F2DC2A"/>
    <w:lvl w:ilvl="0" w:tplc="2AF0C0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61E39"/>
    <w:multiLevelType w:val="hybridMultilevel"/>
    <w:tmpl w:val="A2BA43EC"/>
    <w:lvl w:ilvl="0" w:tplc="9EC095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39643B"/>
    <w:multiLevelType w:val="hybridMultilevel"/>
    <w:tmpl w:val="9918A850"/>
    <w:lvl w:ilvl="0" w:tplc="823A846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FED1748"/>
    <w:multiLevelType w:val="hybridMultilevel"/>
    <w:tmpl w:val="7B7CD120"/>
    <w:lvl w:ilvl="0" w:tplc="A13E71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41640B"/>
    <w:multiLevelType w:val="hybridMultilevel"/>
    <w:tmpl w:val="ED80D0EA"/>
    <w:lvl w:ilvl="0" w:tplc="B066ED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6310D3"/>
    <w:multiLevelType w:val="hybridMultilevel"/>
    <w:tmpl w:val="7A407C38"/>
    <w:lvl w:ilvl="0" w:tplc="FF8C4F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A64645"/>
    <w:multiLevelType w:val="hybridMultilevel"/>
    <w:tmpl w:val="EDF0D20E"/>
    <w:lvl w:ilvl="0" w:tplc="53F429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0120B"/>
    <w:multiLevelType w:val="hybridMultilevel"/>
    <w:tmpl w:val="E8A46C42"/>
    <w:lvl w:ilvl="0" w:tplc="484ABC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4E70CF"/>
    <w:multiLevelType w:val="hybridMultilevel"/>
    <w:tmpl w:val="5F441CC4"/>
    <w:lvl w:ilvl="0" w:tplc="F27C17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3936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3A30655"/>
    <w:multiLevelType w:val="hybridMultilevel"/>
    <w:tmpl w:val="310014C2"/>
    <w:lvl w:ilvl="0" w:tplc="4B28A5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304BD3"/>
    <w:multiLevelType w:val="hybridMultilevel"/>
    <w:tmpl w:val="11681800"/>
    <w:lvl w:ilvl="0" w:tplc="F654B7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763916"/>
    <w:multiLevelType w:val="hybridMultilevel"/>
    <w:tmpl w:val="EF1E077A"/>
    <w:lvl w:ilvl="0" w:tplc="126C283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8"/>
  </w:num>
  <w:num w:numId="6">
    <w:abstractNumId w:val="11"/>
  </w:num>
  <w:num w:numId="7">
    <w:abstractNumId w:val="5"/>
  </w:num>
  <w:num w:numId="8">
    <w:abstractNumId w:val="8"/>
  </w:num>
  <w:num w:numId="9">
    <w:abstractNumId w:val="4"/>
  </w:num>
  <w:num w:numId="10">
    <w:abstractNumId w:val="16"/>
  </w:num>
  <w:num w:numId="11">
    <w:abstractNumId w:val="9"/>
  </w:num>
  <w:num w:numId="12">
    <w:abstractNumId w:val="19"/>
  </w:num>
  <w:num w:numId="13">
    <w:abstractNumId w:val="17"/>
  </w:num>
  <w:num w:numId="14">
    <w:abstractNumId w:val="14"/>
  </w:num>
  <w:num w:numId="15">
    <w:abstractNumId w:val="10"/>
  </w:num>
  <w:num w:numId="16">
    <w:abstractNumId w:val="7"/>
  </w:num>
  <w:num w:numId="17">
    <w:abstractNumId w:val="6"/>
  </w:num>
  <w:num w:numId="18">
    <w:abstractNumId w:val="20"/>
  </w:num>
  <w:num w:numId="19">
    <w:abstractNumId w:val="13"/>
  </w:num>
  <w:num w:numId="20">
    <w:abstractNumId w:val="21"/>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23A"/>
    <w:rsid w:val="00003783"/>
    <w:rsid w:val="00004A17"/>
    <w:rsid w:val="000059D8"/>
    <w:rsid w:val="00006F0D"/>
    <w:rsid w:val="00007094"/>
    <w:rsid w:val="00010EF6"/>
    <w:rsid w:val="00011D07"/>
    <w:rsid w:val="00012841"/>
    <w:rsid w:val="00013444"/>
    <w:rsid w:val="0001585B"/>
    <w:rsid w:val="00016B85"/>
    <w:rsid w:val="00020437"/>
    <w:rsid w:val="00021978"/>
    <w:rsid w:val="00025C80"/>
    <w:rsid w:val="000272EF"/>
    <w:rsid w:val="00030520"/>
    <w:rsid w:val="00030AB8"/>
    <w:rsid w:val="000356A5"/>
    <w:rsid w:val="000357FB"/>
    <w:rsid w:val="000363F1"/>
    <w:rsid w:val="00036695"/>
    <w:rsid w:val="00040081"/>
    <w:rsid w:val="00041AED"/>
    <w:rsid w:val="00041DA9"/>
    <w:rsid w:val="00042311"/>
    <w:rsid w:val="00042433"/>
    <w:rsid w:val="00042D33"/>
    <w:rsid w:val="00046DBA"/>
    <w:rsid w:val="000470DF"/>
    <w:rsid w:val="000504FC"/>
    <w:rsid w:val="00051B09"/>
    <w:rsid w:val="000558DB"/>
    <w:rsid w:val="00056841"/>
    <w:rsid w:val="000611F9"/>
    <w:rsid w:val="00061E18"/>
    <w:rsid w:val="000627F6"/>
    <w:rsid w:val="00063BFD"/>
    <w:rsid w:val="00065169"/>
    <w:rsid w:val="00067382"/>
    <w:rsid w:val="00070DA0"/>
    <w:rsid w:val="00070F62"/>
    <w:rsid w:val="000772E3"/>
    <w:rsid w:val="0008064B"/>
    <w:rsid w:val="00080874"/>
    <w:rsid w:val="00081F42"/>
    <w:rsid w:val="0008583C"/>
    <w:rsid w:val="00087758"/>
    <w:rsid w:val="00092692"/>
    <w:rsid w:val="0009390F"/>
    <w:rsid w:val="000948C8"/>
    <w:rsid w:val="000956B5"/>
    <w:rsid w:val="00095D3E"/>
    <w:rsid w:val="000A0878"/>
    <w:rsid w:val="000A2765"/>
    <w:rsid w:val="000A578D"/>
    <w:rsid w:val="000A6608"/>
    <w:rsid w:val="000A7405"/>
    <w:rsid w:val="000A75EB"/>
    <w:rsid w:val="000A77AE"/>
    <w:rsid w:val="000B0580"/>
    <w:rsid w:val="000B0C89"/>
    <w:rsid w:val="000B2548"/>
    <w:rsid w:val="000B4E92"/>
    <w:rsid w:val="000B59D2"/>
    <w:rsid w:val="000C0C6E"/>
    <w:rsid w:val="000C1D0F"/>
    <w:rsid w:val="000C446B"/>
    <w:rsid w:val="000C594D"/>
    <w:rsid w:val="000C6567"/>
    <w:rsid w:val="000C702F"/>
    <w:rsid w:val="000D133E"/>
    <w:rsid w:val="000D29CA"/>
    <w:rsid w:val="000D5F45"/>
    <w:rsid w:val="000D7FD8"/>
    <w:rsid w:val="000E3338"/>
    <w:rsid w:val="000E65C7"/>
    <w:rsid w:val="000E7F88"/>
    <w:rsid w:val="000F074F"/>
    <w:rsid w:val="000F170B"/>
    <w:rsid w:val="000F1922"/>
    <w:rsid w:val="000F3A17"/>
    <w:rsid w:val="000F4E29"/>
    <w:rsid w:val="0010007C"/>
    <w:rsid w:val="00100AF9"/>
    <w:rsid w:val="001041A5"/>
    <w:rsid w:val="001074C5"/>
    <w:rsid w:val="00107866"/>
    <w:rsid w:val="00112301"/>
    <w:rsid w:val="00113B42"/>
    <w:rsid w:val="001159D3"/>
    <w:rsid w:val="00116FDA"/>
    <w:rsid w:val="001176D7"/>
    <w:rsid w:val="00117818"/>
    <w:rsid w:val="0012123A"/>
    <w:rsid w:val="001319E8"/>
    <w:rsid w:val="00131F6F"/>
    <w:rsid w:val="00136668"/>
    <w:rsid w:val="0014270B"/>
    <w:rsid w:val="00143FC3"/>
    <w:rsid w:val="001446EC"/>
    <w:rsid w:val="0014487D"/>
    <w:rsid w:val="001454F2"/>
    <w:rsid w:val="00151FFA"/>
    <w:rsid w:val="00155102"/>
    <w:rsid w:val="0016200D"/>
    <w:rsid w:val="001637DD"/>
    <w:rsid w:val="00165194"/>
    <w:rsid w:val="001666DF"/>
    <w:rsid w:val="00167C39"/>
    <w:rsid w:val="001722A0"/>
    <w:rsid w:val="001725BC"/>
    <w:rsid w:val="00175433"/>
    <w:rsid w:val="001764AD"/>
    <w:rsid w:val="00177518"/>
    <w:rsid w:val="00177C54"/>
    <w:rsid w:val="001865F5"/>
    <w:rsid w:val="00186934"/>
    <w:rsid w:val="00187FD8"/>
    <w:rsid w:val="0019114E"/>
    <w:rsid w:val="001971A2"/>
    <w:rsid w:val="001A0449"/>
    <w:rsid w:val="001A118E"/>
    <w:rsid w:val="001A64BF"/>
    <w:rsid w:val="001A7700"/>
    <w:rsid w:val="001B2615"/>
    <w:rsid w:val="001B4ADC"/>
    <w:rsid w:val="001B5E45"/>
    <w:rsid w:val="001B6F34"/>
    <w:rsid w:val="001C4F66"/>
    <w:rsid w:val="001C6383"/>
    <w:rsid w:val="001C7F12"/>
    <w:rsid w:val="001D0ED1"/>
    <w:rsid w:val="001D1C18"/>
    <w:rsid w:val="001D1FEF"/>
    <w:rsid w:val="001D7147"/>
    <w:rsid w:val="001E1126"/>
    <w:rsid w:val="001E2F31"/>
    <w:rsid w:val="001E4819"/>
    <w:rsid w:val="001E551C"/>
    <w:rsid w:val="001E5C85"/>
    <w:rsid w:val="001E6350"/>
    <w:rsid w:val="001E7499"/>
    <w:rsid w:val="001F3648"/>
    <w:rsid w:val="001F5F66"/>
    <w:rsid w:val="001F6376"/>
    <w:rsid w:val="00201969"/>
    <w:rsid w:val="00201B34"/>
    <w:rsid w:val="00205BDF"/>
    <w:rsid w:val="0020730B"/>
    <w:rsid w:val="002100AF"/>
    <w:rsid w:val="0021019F"/>
    <w:rsid w:val="002113A9"/>
    <w:rsid w:val="00215AAC"/>
    <w:rsid w:val="002167BD"/>
    <w:rsid w:val="002209FD"/>
    <w:rsid w:val="0022302B"/>
    <w:rsid w:val="0022672D"/>
    <w:rsid w:val="002270F0"/>
    <w:rsid w:val="00231FAC"/>
    <w:rsid w:val="00234523"/>
    <w:rsid w:val="00236208"/>
    <w:rsid w:val="002430AE"/>
    <w:rsid w:val="00243122"/>
    <w:rsid w:val="00243C58"/>
    <w:rsid w:val="0024630B"/>
    <w:rsid w:val="0024667F"/>
    <w:rsid w:val="002523B8"/>
    <w:rsid w:val="00252C5C"/>
    <w:rsid w:val="002530AD"/>
    <w:rsid w:val="0025357C"/>
    <w:rsid w:val="0025553B"/>
    <w:rsid w:val="00256BBE"/>
    <w:rsid w:val="002657DA"/>
    <w:rsid w:val="00267451"/>
    <w:rsid w:val="00267D76"/>
    <w:rsid w:val="0027155F"/>
    <w:rsid w:val="00271775"/>
    <w:rsid w:val="002739A8"/>
    <w:rsid w:val="002769B2"/>
    <w:rsid w:val="002773A4"/>
    <w:rsid w:val="00281689"/>
    <w:rsid w:val="0028277F"/>
    <w:rsid w:val="00282D02"/>
    <w:rsid w:val="00284B75"/>
    <w:rsid w:val="0028524B"/>
    <w:rsid w:val="002862E9"/>
    <w:rsid w:val="00286834"/>
    <w:rsid w:val="00295198"/>
    <w:rsid w:val="0029542A"/>
    <w:rsid w:val="00295788"/>
    <w:rsid w:val="002957FB"/>
    <w:rsid w:val="002A07B6"/>
    <w:rsid w:val="002A13FE"/>
    <w:rsid w:val="002A5CAD"/>
    <w:rsid w:val="002A7E85"/>
    <w:rsid w:val="002B024F"/>
    <w:rsid w:val="002B49CB"/>
    <w:rsid w:val="002C090C"/>
    <w:rsid w:val="002C2AF5"/>
    <w:rsid w:val="002C4726"/>
    <w:rsid w:val="002C674F"/>
    <w:rsid w:val="002C70EC"/>
    <w:rsid w:val="002D0059"/>
    <w:rsid w:val="002D29D1"/>
    <w:rsid w:val="002D3BC1"/>
    <w:rsid w:val="002D6276"/>
    <w:rsid w:val="002D6A13"/>
    <w:rsid w:val="002E5E85"/>
    <w:rsid w:val="002E7C53"/>
    <w:rsid w:val="002F0CA6"/>
    <w:rsid w:val="002F198D"/>
    <w:rsid w:val="002F30E3"/>
    <w:rsid w:val="002F31AD"/>
    <w:rsid w:val="00300C32"/>
    <w:rsid w:val="00300FB0"/>
    <w:rsid w:val="00302065"/>
    <w:rsid w:val="00303593"/>
    <w:rsid w:val="00303E7F"/>
    <w:rsid w:val="00305544"/>
    <w:rsid w:val="0030570F"/>
    <w:rsid w:val="00305E6D"/>
    <w:rsid w:val="00306317"/>
    <w:rsid w:val="00306CD3"/>
    <w:rsid w:val="00307C0F"/>
    <w:rsid w:val="00307FD2"/>
    <w:rsid w:val="00311C57"/>
    <w:rsid w:val="00312A1B"/>
    <w:rsid w:val="00313A79"/>
    <w:rsid w:val="003175AC"/>
    <w:rsid w:val="00317EC5"/>
    <w:rsid w:val="0032076E"/>
    <w:rsid w:val="003220C5"/>
    <w:rsid w:val="003270A0"/>
    <w:rsid w:val="00331DF2"/>
    <w:rsid w:val="0033266E"/>
    <w:rsid w:val="003343AE"/>
    <w:rsid w:val="00335CDD"/>
    <w:rsid w:val="00337031"/>
    <w:rsid w:val="003373A0"/>
    <w:rsid w:val="0033795C"/>
    <w:rsid w:val="00340904"/>
    <w:rsid w:val="00340B46"/>
    <w:rsid w:val="00342133"/>
    <w:rsid w:val="00342289"/>
    <w:rsid w:val="00342A34"/>
    <w:rsid w:val="003430C5"/>
    <w:rsid w:val="00343430"/>
    <w:rsid w:val="0034595B"/>
    <w:rsid w:val="00346FFC"/>
    <w:rsid w:val="00347265"/>
    <w:rsid w:val="00350070"/>
    <w:rsid w:val="00352DB6"/>
    <w:rsid w:val="00353076"/>
    <w:rsid w:val="00357393"/>
    <w:rsid w:val="00361D21"/>
    <w:rsid w:val="00362B07"/>
    <w:rsid w:val="00363888"/>
    <w:rsid w:val="0036414F"/>
    <w:rsid w:val="0037485D"/>
    <w:rsid w:val="003766D0"/>
    <w:rsid w:val="00376E6B"/>
    <w:rsid w:val="00381456"/>
    <w:rsid w:val="003847D8"/>
    <w:rsid w:val="0039276B"/>
    <w:rsid w:val="0039410F"/>
    <w:rsid w:val="00396DA8"/>
    <w:rsid w:val="003A09FA"/>
    <w:rsid w:val="003A47FD"/>
    <w:rsid w:val="003A560C"/>
    <w:rsid w:val="003A648F"/>
    <w:rsid w:val="003B0B81"/>
    <w:rsid w:val="003B2E66"/>
    <w:rsid w:val="003B676A"/>
    <w:rsid w:val="003C0A33"/>
    <w:rsid w:val="003C7B39"/>
    <w:rsid w:val="003D0C84"/>
    <w:rsid w:val="003D1B26"/>
    <w:rsid w:val="003E0A34"/>
    <w:rsid w:val="003E0B2F"/>
    <w:rsid w:val="003E202F"/>
    <w:rsid w:val="003E2CDE"/>
    <w:rsid w:val="003F0634"/>
    <w:rsid w:val="003F0889"/>
    <w:rsid w:val="003F14B3"/>
    <w:rsid w:val="003F2C41"/>
    <w:rsid w:val="003F5634"/>
    <w:rsid w:val="003F5DAF"/>
    <w:rsid w:val="00401B40"/>
    <w:rsid w:val="0040305B"/>
    <w:rsid w:val="00405923"/>
    <w:rsid w:val="00405C00"/>
    <w:rsid w:val="0040619F"/>
    <w:rsid w:val="004123A7"/>
    <w:rsid w:val="00420F2A"/>
    <w:rsid w:val="004222B9"/>
    <w:rsid w:val="00430360"/>
    <w:rsid w:val="00432661"/>
    <w:rsid w:val="00434E8F"/>
    <w:rsid w:val="0043603B"/>
    <w:rsid w:val="00437B34"/>
    <w:rsid w:val="00440B4B"/>
    <w:rsid w:val="00442DA2"/>
    <w:rsid w:val="00443BC6"/>
    <w:rsid w:val="004462D9"/>
    <w:rsid w:val="00450CE0"/>
    <w:rsid w:val="00450EE5"/>
    <w:rsid w:val="0045128B"/>
    <w:rsid w:val="00460311"/>
    <w:rsid w:val="00460844"/>
    <w:rsid w:val="00461678"/>
    <w:rsid w:val="004618DE"/>
    <w:rsid w:val="004626B9"/>
    <w:rsid w:val="004639C9"/>
    <w:rsid w:val="00463BB2"/>
    <w:rsid w:val="00464955"/>
    <w:rsid w:val="00470878"/>
    <w:rsid w:val="004716AB"/>
    <w:rsid w:val="00473055"/>
    <w:rsid w:val="004776FB"/>
    <w:rsid w:val="004811D4"/>
    <w:rsid w:val="0048330A"/>
    <w:rsid w:val="0048333C"/>
    <w:rsid w:val="00484B9C"/>
    <w:rsid w:val="004865C6"/>
    <w:rsid w:val="00492B22"/>
    <w:rsid w:val="004948A4"/>
    <w:rsid w:val="00495CFC"/>
    <w:rsid w:val="00497674"/>
    <w:rsid w:val="00497C36"/>
    <w:rsid w:val="004A1E05"/>
    <w:rsid w:val="004A3801"/>
    <w:rsid w:val="004B07AA"/>
    <w:rsid w:val="004B73B3"/>
    <w:rsid w:val="004B77CC"/>
    <w:rsid w:val="004C0E1E"/>
    <w:rsid w:val="004C1FBD"/>
    <w:rsid w:val="004C221C"/>
    <w:rsid w:val="004C2601"/>
    <w:rsid w:val="004C2C47"/>
    <w:rsid w:val="004C42BB"/>
    <w:rsid w:val="004C436C"/>
    <w:rsid w:val="004C58DE"/>
    <w:rsid w:val="004D0538"/>
    <w:rsid w:val="004D1572"/>
    <w:rsid w:val="004D42BB"/>
    <w:rsid w:val="004D4D79"/>
    <w:rsid w:val="004D78AC"/>
    <w:rsid w:val="004D7FE6"/>
    <w:rsid w:val="004E0E57"/>
    <w:rsid w:val="004E3D34"/>
    <w:rsid w:val="004E5433"/>
    <w:rsid w:val="004E6914"/>
    <w:rsid w:val="004E6CCB"/>
    <w:rsid w:val="004E7548"/>
    <w:rsid w:val="004F0CDF"/>
    <w:rsid w:val="004F553D"/>
    <w:rsid w:val="004F59D0"/>
    <w:rsid w:val="004F71E0"/>
    <w:rsid w:val="00502219"/>
    <w:rsid w:val="005043A7"/>
    <w:rsid w:val="00505341"/>
    <w:rsid w:val="00507343"/>
    <w:rsid w:val="00513720"/>
    <w:rsid w:val="00514AF3"/>
    <w:rsid w:val="00516659"/>
    <w:rsid w:val="00516922"/>
    <w:rsid w:val="005201D3"/>
    <w:rsid w:val="005220E2"/>
    <w:rsid w:val="00527C10"/>
    <w:rsid w:val="00532456"/>
    <w:rsid w:val="00535715"/>
    <w:rsid w:val="005357D8"/>
    <w:rsid w:val="005415D4"/>
    <w:rsid w:val="005417D0"/>
    <w:rsid w:val="00542DFB"/>
    <w:rsid w:val="00545A1E"/>
    <w:rsid w:val="00545E63"/>
    <w:rsid w:val="00547BC0"/>
    <w:rsid w:val="00553510"/>
    <w:rsid w:val="005541A5"/>
    <w:rsid w:val="005571D0"/>
    <w:rsid w:val="00560375"/>
    <w:rsid w:val="00560AD7"/>
    <w:rsid w:val="005615BB"/>
    <w:rsid w:val="00561920"/>
    <w:rsid w:val="00562F52"/>
    <w:rsid w:val="00563039"/>
    <w:rsid w:val="00563E92"/>
    <w:rsid w:val="00563F54"/>
    <w:rsid w:val="0056472F"/>
    <w:rsid w:val="00567CD3"/>
    <w:rsid w:val="0057007F"/>
    <w:rsid w:val="00571D36"/>
    <w:rsid w:val="00572919"/>
    <w:rsid w:val="005732D5"/>
    <w:rsid w:val="005754D9"/>
    <w:rsid w:val="00580ED4"/>
    <w:rsid w:val="00581C51"/>
    <w:rsid w:val="00581D35"/>
    <w:rsid w:val="0058457B"/>
    <w:rsid w:val="0058534A"/>
    <w:rsid w:val="00587210"/>
    <w:rsid w:val="00594580"/>
    <w:rsid w:val="00596C17"/>
    <w:rsid w:val="005A01AD"/>
    <w:rsid w:val="005A047E"/>
    <w:rsid w:val="005A16DA"/>
    <w:rsid w:val="005A7447"/>
    <w:rsid w:val="005B0738"/>
    <w:rsid w:val="005B0F01"/>
    <w:rsid w:val="005B1DCC"/>
    <w:rsid w:val="005B5BD5"/>
    <w:rsid w:val="005C3CD3"/>
    <w:rsid w:val="005C7841"/>
    <w:rsid w:val="005D0A6D"/>
    <w:rsid w:val="005D1584"/>
    <w:rsid w:val="005D2141"/>
    <w:rsid w:val="005D2FAE"/>
    <w:rsid w:val="005D49EF"/>
    <w:rsid w:val="005D5876"/>
    <w:rsid w:val="005E00BF"/>
    <w:rsid w:val="005E0CC3"/>
    <w:rsid w:val="005E202F"/>
    <w:rsid w:val="005E337A"/>
    <w:rsid w:val="005E4856"/>
    <w:rsid w:val="005E5284"/>
    <w:rsid w:val="005E75AE"/>
    <w:rsid w:val="005F0AA2"/>
    <w:rsid w:val="005F1EAE"/>
    <w:rsid w:val="005F4803"/>
    <w:rsid w:val="005F698B"/>
    <w:rsid w:val="005F7468"/>
    <w:rsid w:val="006078BD"/>
    <w:rsid w:val="006079F5"/>
    <w:rsid w:val="00607BAC"/>
    <w:rsid w:val="00612D2E"/>
    <w:rsid w:val="006167E2"/>
    <w:rsid w:val="00621EFC"/>
    <w:rsid w:val="0062602B"/>
    <w:rsid w:val="00634BFB"/>
    <w:rsid w:val="0063512E"/>
    <w:rsid w:val="0063611C"/>
    <w:rsid w:val="006363F6"/>
    <w:rsid w:val="00636F42"/>
    <w:rsid w:val="006410D8"/>
    <w:rsid w:val="00645F82"/>
    <w:rsid w:val="00646984"/>
    <w:rsid w:val="006534AC"/>
    <w:rsid w:val="00653EB2"/>
    <w:rsid w:val="00662D05"/>
    <w:rsid w:val="0066641A"/>
    <w:rsid w:val="00670164"/>
    <w:rsid w:val="0067436E"/>
    <w:rsid w:val="006752B4"/>
    <w:rsid w:val="00677C94"/>
    <w:rsid w:val="006813F7"/>
    <w:rsid w:val="00682190"/>
    <w:rsid w:val="00683D7F"/>
    <w:rsid w:val="006878FA"/>
    <w:rsid w:val="00687BB9"/>
    <w:rsid w:val="00687FBB"/>
    <w:rsid w:val="00692D2A"/>
    <w:rsid w:val="00692DBC"/>
    <w:rsid w:val="0069462A"/>
    <w:rsid w:val="00694AFD"/>
    <w:rsid w:val="006A7EA3"/>
    <w:rsid w:val="006B2581"/>
    <w:rsid w:val="006B3F6C"/>
    <w:rsid w:val="006B4A15"/>
    <w:rsid w:val="006B50BD"/>
    <w:rsid w:val="006B5535"/>
    <w:rsid w:val="006B7736"/>
    <w:rsid w:val="006C214B"/>
    <w:rsid w:val="006C27C3"/>
    <w:rsid w:val="006C38AB"/>
    <w:rsid w:val="006C4977"/>
    <w:rsid w:val="006C6F85"/>
    <w:rsid w:val="006C6FFC"/>
    <w:rsid w:val="006D205E"/>
    <w:rsid w:val="006D344A"/>
    <w:rsid w:val="006D6D65"/>
    <w:rsid w:val="006D6EF2"/>
    <w:rsid w:val="006E12BE"/>
    <w:rsid w:val="006E243E"/>
    <w:rsid w:val="006E3CBF"/>
    <w:rsid w:val="006E44CF"/>
    <w:rsid w:val="006E4820"/>
    <w:rsid w:val="006E5575"/>
    <w:rsid w:val="006F14E3"/>
    <w:rsid w:val="006F6060"/>
    <w:rsid w:val="006F78B3"/>
    <w:rsid w:val="00706450"/>
    <w:rsid w:val="007104FD"/>
    <w:rsid w:val="0071138F"/>
    <w:rsid w:val="00713407"/>
    <w:rsid w:val="007135E3"/>
    <w:rsid w:val="00713729"/>
    <w:rsid w:val="00715378"/>
    <w:rsid w:val="0071664D"/>
    <w:rsid w:val="007170AD"/>
    <w:rsid w:val="007176C2"/>
    <w:rsid w:val="0071798E"/>
    <w:rsid w:val="00717C01"/>
    <w:rsid w:val="00720306"/>
    <w:rsid w:val="0072030E"/>
    <w:rsid w:val="00720F5F"/>
    <w:rsid w:val="00721862"/>
    <w:rsid w:val="00721935"/>
    <w:rsid w:val="007248E6"/>
    <w:rsid w:val="00731673"/>
    <w:rsid w:val="007318E4"/>
    <w:rsid w:val="007321EA"/>
    <w:rsid w:val="00734162"/>
    <w:rsid w:val="007364F1"/>
    <w:rsid w:val="00740FD6"/>
    <w:rsid w:val="007418F5"/>
    <w:rsid w:val="00743661"/>
    <w:rsid w:val="00743B9E"/>
    <w:rsid w:val="00745966"/>
    <w:rsid w:val="007466D6"/>
    <w:rsid w:val="00747DAB"/>
    <w:rsid w:val="007547E3"/>
    <w:rsid w:val="00756AE5"/>
    <w:rsid w:val="00760655"/>
    <w:rsid w:val="0076354E"/>
    <w:rsid w:val="007637D2"/>
    <w:rsid w:val="007639F5"/>
    <w:rsid w:val="00763E29"/>
    <w:rsid w:val="00766467"/>
    <w:rsid w:val="007729FB"/>
    <w:rsid w:val="00773B79"/>
    <w:rsid w:val="00774F14"/>
    <w:rsid w:val="007757B1"/>
    <w:rsid w:val="007840C5"/>
    <w:rsid w:val="00785192"/>
    <w:rsid w:val="007862C2"/>
    <w:rsid w:val="007917B6"/>
    <w:rsid w:val="007935A4"/>
    <w:rsid w:val="007950DF"/>
    <w:rsid w:val="00795F8A"/>
    <w:rsid w:val="007A1E02"/>
    <w:rsid w:val="007A2434"/>
    <w:rsid w:val="007A494D"/>
    <w:rsid w:val="007A5627"/>
    <w:rsid w:val="007A6962"/>
    <w:rsid w:val="007B2815"/>
    <w:rsid w:val="007C0DD6"/>
    <w:rsid w:val="007C1AAF"/>
    <w:rsid w:val="007C2AE1"/>
    <w:rsid w:val="007C739E"/>
    <w:rsid w:val="007D32D0"/>
    <w:rsid w:val="007D68DB"/>
    <w:rsid w:val="007E2621"/>
    <w:rsid w:val="007E3655"/>
    <w:rsid w:val="007E4E96"/>
    <w:rsid w:val="007E4F77"/>
    <w:rsid w:val="007E54F5"/>
    <w:rsid w:val="007E57C2"/>
    <w:rsid w:val="007E5863"/>
    <w:rsid w:val="007F292D"/>
    <w:rsid w:val="007F493C"/>
    <w:rsid w:val="007F5E6F"/>
    <w:rsid w:val="00800609"/>
    <w:rsid w:val="008029CA"/>
    <w:rsid w:val="008047BB"/>
    <w:rsid w:val="008102B0"/>
    <w:rsid w:val="0081675C"/>
    <w:rsid w:val="00823BC7"/>
    <w:rsid w:val="00835EE6"/>
    <w:rsid w:val="00840B4A"/>
    <w:rsid w:val="008429F5"/>
    <w:rsid w:val="008464FE"/>
    <w:rsid w:val="008476C6"/>
    <w:rsid w:val="00851ADF"/>
    <w:rsid w:val="00852DA7"/>
    <w:rsid w:val="008546E4"/>
    <w:rsid w:val="008550BE"/>
    <w:rsid w:val="00857395"/>
    <w:rsid w:val="00857AC1"/>
    <w:rsid w:val="00860AC5"/>
    <w:rsid w:val="00862980"/>
    <w:rsid w:val="00865649"/>
    <w:rsid w:val="00875CD7"/>
    <w:rsid w:val="00880B3D"/>
    <w:rsid w:val="00880EFD"/>
    <w:rsid w:val="00881A2F"/>
    <w:rsid w:val="00883021"/>
    <w:rsid w:val="0088771C"/>
    <w:rsid w:val="00891B70"/>
    <w:rsid w:val="008930BE"/>
    <w:rsid w:val="00893F3D"/>
    <w:rsid w:val="008959A1"/>
    <w:rsid w:val="008A3F5E"/>
    <w:rsid w:val="008A5124"/>
    <w:rsid w:val="008A55F7"/>
    <w:rsid w:val="008A6B9E"/>
    <w:rsid w:val="008B0519"/>
    <w:rsid w:val="008B1729"/>
    <w:rsid w:val="008B48DB"/>
    <w:rsid w:val="008B53D2"/>
    <w:rsid w:val="008B630E"/>
    <w:rsid w:val="008C0A2E"/>
    <w:rsid w:val="008C30AA"/>
    <w:rsid w:val="008C320D"/>
    <w:rsid w:val="008C655A"/>
    <w:rsid w:val="008D57DB"/>
    <w:rsid w:val="008E22B5"/>
    <w:rsid w:val="008E395A"/>
    <w:rsid w:val="008E3D9B"/>
    <w:rsid w:val="008E425F"/>
    <w:rsid w:val="008E5385"/>
    <w:rsid w:val="008F0641"/>
    <w:rsid w:val="008F322A"/>
    <w:rsid w:val="008F3C2E"/>
    <w:rsid w:val="008F4069"/>
    <w:rsid w:val="008F45AC"/>
    <w:rsid w:val="008F7A26"/>
    <w:rsid w:val="008F7AC7"/>
    <w:rsid w:val="0090081E"/>
    <w:rsid w:val="0090240C"/>
    <w:rsid w:val="009034BD"/>
    <w:rsid w:val="00906A28"/>
    <w:rsid w:val="00906AB9"/>
    <w:rsid w:val="00907DBD"/>
    <w:rsid w:val="009132A5"/>
    <w:rsid w:val="00913332"/>
    <w:rsid w:val="0091510D"/>
    <w:rsid w:val="0091623A"/>
    <w:rsid w:val="009224B1"/>
    <w:rsid w:val="00930441"/>
    <w:rsid w:val="00931DE2"/>
    <w:rsid w:val="009364F7"/>
    <w:rsid w:val="0093675B"/>
    <w:rsid w:val="00936A5E"/>
    <w:rsid w:val="00936F18"/>
    <w:rsid w:val="00937A1E"/>
    <w:rsid w:val="00937C32"/>
    <w:rsid w:val="00940C49"/>
    <w:rsid w:val="00940C8D"/>
    <w:rsid w:val="00940F94"/>
    <w:rsid w:val="00945033"/>
    <w:rsid w:val="00950625"/>
    <w:rsid w:val="00950977"/>
    <w:rsid w:val="00952C27"/>
    <w:rsid w:val="009545A0"/>
    <w:rsid w:val="00954845"/>
    <w:rsid w:val="00956D16"/>
    <w:rsid w:val="00957294"/>
    <w:rsid w:val="00961EE1"/>
    <w:rsid w:val="009628BB"/>
    <w:rsid w:val="00972678"/>
    <w:rsid w:val="00974335"/>
    <w:rsid w:val="0097467C"/>
    <w:rsid w:val="00974F6A"/>
    <w:rsid w:val="00980F13"/>
    <w:rsid w:val="0098252B"/>
    <w:rsid w:val="00982546"/>
    <w:rsid w:val="00986033"/>
    <w:rsid w:val="00987CE9"/>
    <w:rsid w:val="009913CC"/>
    <w:rsid w:val="009920CF"/>
    <w:rsid w:val="00992175"/>
    <w:rsid w:val="009927C2"/>
    <w:rsid w:val="009936AF"/>
    <w:rsid w:val="0099619D"/>
    <w:rsid w:val="00997C7A"/>
    <w:rsid w:val="00997CC3"/>
    <w:rsid w:val="009A18B4"/>
    <w:rsid w:val="009A4919"/>
    <w:rsid w:val="009A4C27"/>
    <w:rsid w:val="009A654A"/>
    <w:rsid w:val="009A6AA2"/>
    <w:rsid w:val="009A7AA4"/>
    <w:rsid w:val="009B188C"/>
    <w:rsid w:val="009B1EA2"/>
    <w:rsid w:val="009B7012"/>
    <w:rsid w:val="009C0D27"/>
    <w:rsid w:val="009C155A"/>
    <w:rsid w:val="009C2D8C"/>
    <w:rsid w:val="009C3AC9"/>
    <w:rsid w:val="009C4E61"/>
    <w:rsid w:val="009C5D42"/>
    <w:rsid w:val="009D0399"/>
    <w:rsid w:val="009D43F4"/>
    <w:rsid w:val="009D5E8F"/>
    <w:rsid w:val="009D69EB"/>
    <w:rsid w:val="009D7153"/>
    <w:rsid w:val="009E161D"/>
    <w:rsid w:val="009E33EA"/>
    <w:rsid w:val="009E67BA"/>
    <w:rsid w:val="009E726D"/>
    <w:rsid w:val="009F0D03"/>
    <w:rsid w:val="009F15F8"/>
    <w:rsid w:val="009F27D0"/>
    <w:rsid w:val="009F2A5E"/>
    <w:rsid w:val="009F4611"/>
    <w:rsid w:val="009F6679"/>
    <w:rsid w:val="00A00122"/>
    <w:rsid w:val="00A04B8B"/>
    <w:rsid w:val="00A07BE7"/>
    <w:rsid w:val="00A10877"/>
    <w:rsid w:val="00A1098B"/>
    <w:rsid w:val="00A12FA9"/>
    <w:rsid w:val="00A1371E"/>
    <w:rsid w:val="00A137C7"/>
    <w:rsid w:val="00A20B87"/>
    <w:rsid w:val="00A21AF9"/>
    <w:rsid w:val="00A21B60"/>
    <w:rsid w:val="00A23647"/>
    <w:rsid w:val="00A26124"/>
    <w:rsid w:val="00A2745D"/>
    <w:rsid w:val="00A30784"/>
    <w:rsid w:val="00A30827"/>
    <w:rsid w:val="00A30C8A"/>
    <w:rsid w:val="00A321FB"/>
    <w:rsid w:val="00A32D95"/>
    <w:rsid w:val="00A426A0"/>
    <w:rsid w:val="00A4299B"/>
    <w:rsid w:val="00A43238"/>
    <w:rsid w:val="00A44BC9"/>
    <w:rsid w:val="00A50511"/>
    <w:rsid w:val="00A5476B"/>
    <w:rsid w:val="00A5674B"/>
    <w:rsid w:val="00A60171"/>
    <w:rsid w:val="00A617C1"/>
    <w:rsid w:val="00A6294B"/>
    <w:rsid w:val="00A71038"/>
    <w:rsid w:val="00A7174D"/>
    <w:rsid w:val="00A72CCF"/>
    <w:rsid w:val="00A73816"/>
    <w:rsid w:val="00A7550A"/>
    <w:rsid w:val="00A8700C"/>
    <w:rsid w:val="00A92E4F"/>
    <w:rsid w:val="00A95245"/>
    <w:rsid w:val="00A954D5"/>
    <w:rsid w:val="00A95BA0"/>
    <w:rsid w:val="00A95EE9"/>
    <w:rsid w:val="00A97102"/>
    <w:rsid w:val="00AA0BDB"/>
    <w:rsid w:val="00AA24AB"/>
    <w:rsid w:val="00AA49B8"/>
    <w:rsid w:val="00AA4A40"/>
    <w:rsid w:val="00AA4CFA"/>
    <w:rsid w:val="00AA5767"/>
    <w:rsid w:val="00AA628A"/>
    <w:rsid w:val="00AB00FF"/>
    <w:rsid w:val="00AB073D"/>
    <w:rsid w:val="00AB1F18"/>
    <w:rsid w:val="00AB2DD2"/>
    <w:rsid w:val="00AB30A0"/>
    <w:rsid w:val="00AB512D"/>
    <w:rsid w:val="00AC0514"/>
    <w:rsid w:val="00AC4237"/>
    <w:rsid w:val="00AC5A03"/>
    <w:rsid w:val="00AC5EA2"/>
    <w:rsid w:val="00AD016F"/>
    <w:rsid w:val="00AD0CC6"/>
    <w:rsid w:val="00AD3A26"/>
    <w:rsid w:val="00AD422F"/>
    <w:rsid w:val="00AD4398"/>
    <w:rsid w:val="00AE3006"/>
    <w:rsid w:val="00AE6185"/>
    <w:rsid w:val="00AE69B4"/>
    <w:rsid w:val="00AE72AD"/>
    <w:rsid w:val="00AE7C46"/>
    <w:rsid w:val="00AF3528"/>
    <w:rsid w:val="00AF5D68"/>
    <w:rsid w:val="00B00816"/>
    <w:rsid w:val="00B01B5A"/>
    <w:rsid w:val="00B02309"/>
    <w:rsid w:val="00B03541"/>
    <w:rsid w:val="00B05C33"/>
    <w:rsid w:val="00B1225C"/>
    <w:rsid w:val="00B12513"/>
    <w:rsid w:val="00B14173"/>
    <w:rsid w:val="00B149A7"/>
    <w:rsid w:val="00B14F71"/>
    <w:rsid w:val="00B16768"/>
    <w:rsid w:val="00B229C9"/>
    <w:rsid w:val="00B258F3"/>
    <w:rsid w:val="00B34F50"/>
    <w:rsid w:val="00B351DA"/>
    <w:rsid w:val="00B40254"/>
    <w:rsid w:val="00B41FF0"/>
    <w:rsid w:val="00B42BF6"/>
    <w:rsid w:val="00B43AEB"/>
    <w:rsid w:val="00B443D6"/>
    <w:rsid w:val="00B4474C"/>
    <w:rsid w:val="00B510B4"/>
    <w:rsid w:val="00B610CB"/>
    <w:rsid w:val="00B61D88"/>
    <w:rsid w:val="00B61EA2"/>
    <w:rsid w:val="00B627ED"/>
    <w:rsid w:val="00B647EF"/>
    <w:rsid w:val="00B7028B"/>
    <w:rsid w:val="00B72390"/>
    <w:rsid w:val="00B72634"/>
    <w:rsid w:val="00B747AA"/>
    <w:rsid w:val="00B74A35"/>
    <w:rsid w:val="00B75776"/>
    <w:rsid w:val="00B8248E"/>
    <w:rsid w:val="00B82AAA"/>
    <w:rsid w:val="00B830C4"/>
    <w:rsid w:val="00B86446"/>
    <w:rsid w:val="00B91071"/>
    <w:rsid w:val="00B9180D"/>
    <w:rsid w:val="00B918F3"/>
    <w:rsid w:val="00B935B7"/>
    <w:rsid w:val="00B95114"/>
    <w:rsid w:val="00B96245"/>
    <w:rsid w:val="00BA0EBC"/>
    <w:rsid w:val="00BA2F16"/>
    <w:rsid w:val="00BA400B"/>
    <w:rsid w:val="00BA57B2"/>
    <w:rsid w:val="00BA7B60"/>
    <w:rsid w:val="00BA7B88"/>
    <w:rsid w:val="00BB2FF1"/>
    <w:rsid w:val="00BB4C0B"/>
    <w:rsid w:val="00BB62A0"/>
    <w:rsid w:val="00BB6D75"/>
    <w:rsid w:val="00BC67B5"/>
    <w:rsid w:val="00BC7A03"/>
    <w:rsid w:val="00BD07BB"/>
    <w:rsid w:val="00BD0C00"/>
    <w:rsid w:val="00BD3C84"/>
    <w:rsid w:val="00BD4A26"/>
    <w:rsid w:val="00BD5A96"/>
    <w:rsid w:val="00BE0AC5"/>
    <w:rsid w:val="00BE0F65"/>
    <w:rsid w:val="00BE0F8C"/>
    <w:rsid w:val="00BE2A3D"/>
    <w:rsid w:val="00BE438D"/>
    <w:rsid w:val="00BF1DCC"/>
    <w:rsid w:val="00BF219C"/>
    <w:rsid w:val="00BF3832"/>
    <w:rsid w:val="00BF3C05"/>
    <w:rsid w:val="00BF62D4"/>
    <w:rsid w:val="00BF76CC"/>
    <w:rsid w:val="00C00738"/>
    <w:rsid w:val="00C04838"/>
    <w:rsid w:val="00C058F6"/>
    <w:rsid w:val="00C12E67"/>
    <w:rsid w:val="00C145BB"/>
    <w:rsid w:val="00C159EE"/>
    <w:rsid w:val="00C15D70"/>
    <w:rsid w:val="00C17B95"/>
    <w:rsid w:val="00C24FB9"/>
    <w:rsid w:val="00C276EE"/>
    <w:rsid w:val="00C2790C"/>
    <w:rsid w:val="00C321E9"/>
    <w:rsid w:val="00C327B3"/>
    <w:rsid w:val="00C33164"/>
    <w:rsid w:val="00C33C5E"/>
    <w:rsid w:val="00C363E9"/>
    <w:rsid w:val="00C37B2D"/>
    <w:rsid w:val="00C40EDE"/>
    <w:rsid w:val="00C4178A"/>
    <w:rsid w:val="00C4314D"/>
    <w:rsid w:val="00C51088"/>
    <w:rsid w:val="00C536A6"/>
    <w:rsid w:val="00C53E75"/>
    <w:rsid w:val="00C55A98"/>
    <w:rsid w:val="00C568F3"/>
    <w:rsid w:val="00C62DF7"/>
    <w:rsid w:val="00C74425"/>
    <w:rsid w:val="00C842BD"/>
    <w:rsid w:val="00C868A1"/>
    <w:rsid w:val="00C9091A"/>
    <w:rsid w:val="00C90BDD"/>
    <w:rsid w:val="00C92188"/>
    <w:rsid w:val="00C9633F"/>
    <w:rsid w:val="00C97D6D"/>
    <w:rsid w:val="00CA1892"/>
    <w:rsid w:val="00CA41B1"/>
    <w:rsid w:val="00CA41EE"/>
    <w:rsid w:val="00CA61AF"/>
    <w:rsid w:val="00CB18EE"/>
    <w:rsid w:val="00CB44E0"/>
    <w:rsid w:val="00CC36B2"/>
    <w:rsid w:val="00CC6D93"/>
    <w:rsid w:val="00CC78F8"/>
    <w:rsid w:val="00CC7B77"/>
    <w:rsid w:val="00CD3B3E"/>
    <w:rsid w:val="00CD4AAE"/>
    <w:rsid w:val="00CD7AE6"/>
    <w:rsid w:val="00CD7F02"/>
    <w:rsid w:val="00CE059F"/>
    <w:rsid w:val="00CE11BC"/>
    <w:rsid w:val="00CE13BA"/>
    <w:rsid w:val="00CE1654"/>
    <w:rsid w:val="00CE355D"/>
    <w:rsid w:val="00CE4F24"/>
    <w:rsid w:val="00CE5B70"/>
    <w:rsid w:val="00CE6385"/>
    <w:rsid w:val="00CE7ADC"/>
    <w:rsid w:val="00CF011E"/>
    <w:rsid w:val="00CF38B9"/>
    <w:rsid w:val="00CF3B56"/>
    <w:rsid w:val="00D00E39"/>
    <w:rsid w:val="00D01855"/>
    <w:rsid w:val="00D03D08"/>
    <w:rsid w:val="00D04AD4"/>
    <w:rsid w:val="00D13546"/>
    <w:rsid w:val="00D15845"/>
    <w:rsid w:val="00D235C8"/>
    <w:rsid w:val="00D23D32"/>
    <w:rsid w:val="00D241C2"/>
    <w:rsid w:val="00D251C1"/>
    <w:rsid w:val="00D260A0"/>
    <w:rsid w:val="00D273EA"/>
    <w:rsid w:val="00D279BB"/>
    <w:rsid w:val="00D3563D"/>
    <w:rsid w:val="00D37777"/>
    <w:rsid w:val="00D4662A"/>
    <w:rsid w:val="00D46690"/>
    <w:rsid w:val="00D46F9D"/>
    <w:rsid w:val="00D51D43"/>
    <w:rsid w:val="00D5251F"/>
    <w:rsid w:val="00D53BDC"/>
    <w:rsid w:val="00D54A81"/>
    <w:rsid w:val="00D5533F"/>
    <w:rsid w:val="00D56316"/>
    <w:rsid w:val="00D57725"/>
    <w:rsid w:val="00D61BEB"/>
    <w:rsid w:val="00D648AA"/>
    <w:rsid w:val="00D64C51"/>
    <w:rsid w:val="00D67605"/>
    <w:rsid w:val="00D67821"/>
    <w:rsid w:val="00D71C52"/>
    <w:rsid w:val="00D73115"/>
    <w:rsid w:val="00D73B96"/>
    <w:rsid w:val="00D7568D"/>
    <w:rsid w:val="00D76875"/>
    <w:rsid w:val="00D76EE5"/>
    <w:rsid w:val="00D80E88"/>
    <w:rsid w:val="00D84D33"/>
    <w:rsid w:val="00D8720E"/>
    <w:rsid w:val="00D877F1"/>
    <w:rsid w:val="00D9306B"/>
    <w:rsid w:val="00D93505"/>
    <w:rsid w:val="00D94209"/>
    <w:rsid w:val="00D95BCA"/>
    <w:rsid w:val="00DA0E33"/>
    <w:rsid w:val="00DA24A8"/>
    <w:rsid w:val="00DA24FD"/>
    <w:rsid w:val="00DA3CFD"/>
    <w:rsid w:val="00DA4E46"/>
    <w:rsid w:val="00DA6632"/>
    <w:rsid w:val="00DB0E9D"/>
    <w:rsid w:val="00DB6946"/>
    <w:rsid w:val="00DC09B4"/>
    <w:rsid w:val="00DC2766"/>
    <w:rsid w:val="00DC2B83"/>
    <w:rsid w:val="00DC6D68"/>
    <w:rsid w:val="00DC70EB"/>
    <w:rsid w:val="00DC7CEF"/>
    <w:rsid w:val="00DD0470"/>
    <w:rsid w:val="00DD1824"/>
    <w:rsid w:val="00DD1DCA"/>
    <w:rsid w:val="00DD56F6"/>
    <w:rsid w:val="00DD61A5"/>
    <w:rsid w:val="00DD7106"/>
    <w:rsid w:val="00DE5A4E"/>
    <w:rsid w:val="00DE5E85"/>
    <w:rsid w:val="00DE6596"/>
    <w:rsid w:val="00DE7BBF"/>
    <w:rsid w:val="00DF0F6F"/>
    <w:rsid w:val="00DF18BF"/>
    <w:rsid w:val="00DF3CA6"/>
    <w:rsid w:val="00DF3D4A"/>
    <w:rsid w:val="00DF50FD"/>
    <w:rsid w:val="00DF75AF"/>
    <w:rsid w:val="00E01301"/>
    <w:rsid w:val="00E02CB3"/>
    <w:rsid w:val="00E0358E"/>
    <w:rsid w:val="00E03D9F"/>
    <w:rsid w:val="00E0603E"/>
    <w:rsid w:val="00E061BC"/>
    <w:rsid w:val="00E0633C"/>
    <w:rsid w:val="00E1049B"/>
    <w:rsid w:val="00E16770"/>
    <w:rsid w:val="00E178A2"/>
    <w:rsid w:val="00E17CAC"/>
    <w:rsid w:val="00E21E02"/>
    <w:rsid w:val="00E24C24"/>
    <w:rsid w:val="00E2627F"/>
    <w:rsid w:val="00E263B7"/>
    <w:rsid w:val="00E272C1"/>
    <w:rsid w:val="00E324E2"/>
    <w:rsid w:val="00E3470C"/>
    <w:rsid w:val="00E34CFD"/>
    <w:rsid w:val="00E34EAC"/>
    <w:rsid w:val="00E3646F"/>
    <w:rsid w:val="00E459E9"/>
    <w:rsid w:val="00E4634B"/>
    <w:rsid w:val="00E46705"/>
    <w:rsid w:val="00E478C2"/>
    <w:rsid w:val="00E50D39"/>
    <w:rsid w:val="00E55BB2"/>
    <w:rsid w:val="00E60834"/>
    <w:rsid w:val="00E60BC1"/>
    <w:rsid w:val="00E6174C"/>
    <w:rsid w:val="00E61BF3"/>
    <w:rsid w:val="00E6230E"/>
    <w:rsid w:val="00E62B89"/>
    <w:rsid w:val="00E70F67"/>
    <w:rsid w:val="00E73753"/>
    <w:rsid w:val="00E77195"/>
    <w:rsid w:val="00E821EE"/>
    <w:rsid w:val="00E83F76"/>
    <w:rsid w:val="00E8700C"/>
    <w:rsid w:val="00E87873"/>
    <w:rsid w:val="00EA24E4"/>
    <w:rsid w:val="00EA3D76"/>
    <w:rsid w:val="00EA4CE1"/>
    <w:rsid w:val="00EA4EEA"/>
    <w:rsid w:val="00EA619F"/>
    <w:rsid w:val="00EA6707"/>
    <w:rsid w:val="00EA7253"/>
    <w:rsid w:val="00EA795F"/>
    <w:rsid w:val="00EA7CCF"/>
    <w:rsid w:val="00EA7F41"/>
    <w:rsid w:val="00EB13FF"/>
    <w:rsid w:val="00EB2584"/>
    <w:rsid w:val="00EB2CFE"/>
    <w:rsid w:val="00EB6BC2"/>
    <w:rsid w:val="00EB7E8C"/>
    <w:rsid w:val="00EB7E95"/>
    <w:rsid w:val="00EC0E12"/>
    <w:rsid w:val="00EC2453"/>
    <w:rsid w:val="00EC683D"/>
    <w:rsid w:val="00EC6B36"/>
    <w:rsid w:val="00ED09B9"/>
    <w:rsid w:val="00ED74BE"/>
    <w:rsid w:val="00ED7542"/>
    <w:rsid w:val="00EE0023"/>
    <w:rsid w:val="00EE070A"/>
    <w:rsid w:val="00EE2013"/>
    <w:rsid w:val="00EE4915"/>
    <w:rsid w:val="00EE5A01"/>
    <w:rsid w:val="00EE6F9A"/>
    <w:rsid w:val="00EF3318"/>
    <w:rsid w:val="00F00B6D"/>
    <w:rsid w:val="00F01C3C"/>
    <w:rsid w:val="00F029E7"/>
    <w:rsid w:val="00F12A71"/>
    <w:rsid w:val="00F12B8D"/>
    <w:rsid w:val="00F13ED4"/>
    <w:rsid w:val="00F16078"/>
    <w:rsid w:val="00F272C4"/>
    <w:rsid w:val="00F27EEE"/>
    <w:rsid w:val="00F32B82"/>
    <w:rsid w:val="00F33E3B"/>
    <w:rsid w:val="00F37652"/>
    <w:rsid w:val="00F4007D"/>
    <w:rsid w:val="00F42F74"/>
    <w:rsid w:val="00F430F2"/>
    <w:rsid w:val="00F47266"/>
    <w:rsid w:val="00F4751F"/>
    <w:rsid w:val="00F501A3"/>
    <w:rsid w:val="00F503DC"/>
    <w:rsid w:val="00F51C4B"/>
    <w:rsid w:val="00F6448A"/>
    <w:rsid w:val="00F65827"/>
    <w:rsid w:val="00F66BC3"/>
    <w:rsid w:val="00F670C7"/>
    <w:rsid w:val="00F707FD"/>
    <w:rsid w:val="00F70D6F"/>
    <w:rsid w:val="00F7244D"/>
    <w:rsid w:val="00F72464"/>
    <w:rsid w:val="00F73BD5"/>
    <w:rsid w:val="00F75079"/>
    <w:rsid w:val="00F80CD9"/>
    <w:rsid w:val="00F838DC"/>
    <w:rsid w:val="00F84914"/>
    <w:rsid w:val="00F84ED1"/>
    <w:rsid w:val="00F86592"/>
    <w:rsid w:val="00F86716"/>
    <w:rsid w:val="00F87293"/>
    <w:rsid w:val="00F92A64"/>
    <w:rsid w:val="00F92E14"/>
    <w:rsid w:val="00F93A6F"/>
    <w:rsid w:val="00F93BC7"/>
    <w:rsid w:val="00F96443"/>
    <w:rsid w:val="00F977B0"/>
    <w:rsid w:val="00FA0925"/>
    <w:rsid w:val="00FA2681"/>
    <w:rsid w:val="00FA56D2"/>
    <w:rsid w:val="00FA6176"/>
    <w:rsid w:val="00FA65D4"/>
    <w:rsid w:val="00FB0C79"/>
    <w:rsid w:val="00FB57C5"/>
    <w:rsid w:val="00FB62BD"/>
    <w:rsid w:val="00FB6AF6"/>
    <w:rsid w:val="00FB7687"/>
    <w:rsid w:val="00FC38C7"/>
    <w:rsid w:val="00FC617D"/>
    <w:rsid w:val="00FC7562"/>
    <w:rsid w:val="00FD190B"/>
    <w:rsid w:val="00FD200A"/>
    <w:rsid w:val="00FD5F89"/>
    <w:rsid w:val="00FD6AAB"/>
    <w:rsid w:val="00FE6A4E"/>
    <w:rsid w:val="00FF02F0"/>
    <w:rsid w:val="00FF1FA2"/>
    <w:rsid w:val="00FF3521"/>
    <w:rsid w:val="00FF44C5"/>
    <w:rsid w:val="00FF4A45"/>
    <w:rsid w:val="00FF62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687"/>
    <w:pPr>
      <w:ind w:firstLine="288"/>
      <w:jc w:val="both"/>
    </w:pPr>
    <w:rPr>
      <w:sz w:val="22"/>
      <w:lang w:eastAsia="zh-CN"/>
    </w:rPr>
  </w:style>
  <w:style w:type="paragraph" w:styleId="Heading1">
    <w:name w:val="heading 1"/>
    <w:basedOn w:val="Normal"/>
    <w:next w:val="Normal"/>
    <w:link w:val="Heading1Char"/>
    <w:qFormat/>
    <w:rsid w:val="00DD7106"/>
    <w:pPr>
      <w:keepNext/>
      <w:spacing w:before="240" w:after="120"/>
      <w:ind w:firstLine="0"/>
      <w:jc w:val="left"/>
      <w:outlineLvl w:val="0"/>
    </w:pPr>
    <w:rPr>
      <w:b/>
      <w:kern w:val="1"/>
    </w:rPr>
  </w:style>
  <w:style w:type="paragraph" w:styleId="Heading2">
    <w:name w:val="heading 2"/>
    <w:basedOn w:val="Normal"/>
    <w:next w:val="Normal"/>
    <w:qFormat/>
    <w:rsid w:val="00DD7106"/>
    <w:pPr>
      <w:keepNext/>
      <w:tabs>
        <w:tab w:val="left" w:pos="1440"/>
      </w:tabs>
      <w:spacing w:before="120" w:after="120"/>
      <w:ind w:firstLine="0"/>
      <w:jc w:val="left"/>
      <w:outlineLvl w:val="1"/>
    </w:pPr>
    <w:rPr>
      <w:b/>
    </w:rPr>
  </w:style>
  <w:style w:type="paragraph" w:styleId="Heading3">
    <w:name w:val="heading 3"/>
    <w:basedOn w:val="Normal"/>
    <w:next w:val="Normal"/>
    <w:qFormat/>
    <w:rsid w:val="00DD7106"/>
    <w:pPr>
      <w:spacing w:before="120"/>
      <w:ind w:firstLine="0"/>
      <w:jc w:val="left"/>
      <w:outlineLvl w:val="2"/>
    </w:pPr>
    <w:rPr>
      <w:b/>
      <w:sz w:val="20"/>
    </w:rPr>
  </w:style>
  <w:style w:type="paragraph" w:styleId="Heading4">
    <w:name w:val="heading 4"/>
    <w:basedOn w:val="Normal"/>
    <w:next w:val="Normal"/>
    <w:qFormat/>
    <w:rsid w:val="00DD7106"/>
    <w:pPr>
      <w:keepNext/>
      <w:ind w:firstLine="0"/>
      <w:jc w:val="center"/>
      <w:outlineLvl w:val="3"/>
    </w:pPr>
    <w:rPr>
      <w:b/>
      <w:bCs/>
      <w:sz w:val="24"/>
      <w:szCs w:val="24"/>
    </w:rPr>
  </w:style>
  <w:style w:type="paragraph" w:styleId="Heading5">
    <w:name w:val="heading 5"/>
    <w:basedOn w:val="Normal"/>
    <w:next w:val="Normal"/>
    <w:qFormat/>
    <w:rsid w:val="00DD7106"/>
    <w:pPr>
      <w:spacing w:before="240" w:after="60"/>
      <w:ind w:firstLine="0"/>
      <w:jc w:val="left"/>
      <w:outlineLvl w:val="4"/>
    </w:pPr>
    <w:rPr>
      <w:b/>
      <w:bCs/>
      <w:i/>
      <w:iCs/>
      <w:sz w:val="26"/>
      <w:szCs w:val="26"/>
    </w:rPr>
  </w:style>
  <w:style w:type="paragraph" w:styleId="Heading6">
    <w:name w:val="heading 6"/>
    <w:basedOn w:val="Normal"/>
    <w:next w:val="Normal"/>
    <w:qFormat/>
    <w:rsid w:val="00DD7106"/>
    <w:pPr>
      <w:keepNext/>
      <w:ind w:firstLine="0"/>
      <w:outlineLvl w:val="5"/>
    </w:pPr>
    <w:rPr>
      <w:i/>
      <w:iCs/>
      <w:sz w:val="24"/>
      <w:szCs w:val="24"/>
    </w:rPr>
  </w:style>
  <w:style w:type="paragraph" w:styleId="Heading7">
    <w:name w:val="heading 7"/>
    <w:basedOn w:val="Normal"/>
    <w:next w:val="Normal"/>
    <w:link w:val="Heading7Char"/>
    <w:uiPriority w:val="9"/>
    <w:semiHidden/>
    <w:unhideWhenUsed/>
    <w:qFormat/>
    <w:rsid w:val="003847D8"/>
    <w:pPr>
      <w:spacing w:before="240" w:after="60"/>
      <w:ind w:firstLine="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3847D8"/>
    <w:pPr>
      <w:spacing w:before="240" w:after="60"/>
      <w:ind w:firstLine="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3847D8"/>
    <w:pPr>
      <w:spacing w:before="240" w:after="60"/>
      <w:ind w:firstLine="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DD7106"/>
    <w:rPr>
      <w:rFonts w:ascii="Symbol" w:hAnsi="Symbol" w:cs="Symbol"/>
    </w:rPr>
  </w:style>
  <w:style w:type="character" w:customStyle="1" w:styleId="WW8Num4z0">
    <w:name w:val="WW8Num4z0"/>
    <w:rsid w:val="00DD7106"/>
    <w:rPr>
      <w:rFonts w:ascii="Symbol" w:hAnsi="Symbol" w:cs="Symbol"/>
    </w:rPr>
  </w:style>
  <w:style w:type="character" w:customStyle="1" w:styleId="WW8Num5z0">
    <w:name w:val="WW8Num5z0"/>
    <w:rsid w:val="00DD7106"/>
    <w:rPr>
      <w:rFonts w:ascii="Symbol" w:hAnsi="Symbol" w:cs="Symbol"/>
    </w:rPr>
  </w:style>
  <w:style w:type="character" w:customStyle="1" w:styleId="WW8Num6z0">
    <w:name w:val="WW8Num6z0"/>
    <w:rsid w:val="00DD7106"/>
    <w:rPr>
      <w:rFonts w:ascii="Symbol" w:hAnsi="Symbol" w:cs="Symbol"/>
    </w:rPr>
  </w:style>
  <w:style w:type="character" w:customStyle="1" w:styleId="WW8Num7z0">
    <w:name w:val="WW8Num7z0"/>
    <w:rsid w:val="00DD7106"/>
    <w:rPr>
      <w:rFonts w:ascii="Symbol" w:hAnsi="Symbol" w:cs="Symbol"/>
    </w:rPr>
  </w:style>
  <w:style w:type="character" w:customStyle="1" w:styleId="WW8Num8z0">
    <w:name w:val="WW8Num8z0"/>
    <w:rsid w:val="00DD7106"/>
    <w:rPr>
      <w:rFonts w:ascii="Symbol" w:hAnsi="Symbol" w:cs="Symbol"/>
    </w:rPr>
  </w:style>
  <w:style w:type="character" w:customStyle="1" w:styleId="WW8Num9z0">
    <w:name w:val="WW8Num9z0"/>
    <w:rsid w:val="00DD7106"/>
    <w:rPr>
      <w:rFonts w:ascii="Symbol" w:hAnsi="Symbol" w:cs="Symbol"/>
    </w:rPr>
  </w:style>
  <w:style w:type="character" w:customStyle="1" w:styleId="WW8Num10z0">
    <w:name w:val="WW8Num10z0"/>
    <w:rsid w:val="00DD7106"/>
    <w:rPr>
      <w:rFonts w:ascii="Symbol" w:hAnsi="Symbol" w:cs="Symbol"/>
    </w:rPr>
  </w:style>
  <w:style w:type="character" w:customStyle="1" w:styleId="WW8Num11z0">
    <w:name w:val="WW8Num11z0"/>
    <w:rsid w:val="00DD7106"/>
    <w:rPr>
      <w:rFonts w:ascii="Symbol" w:hAnsi="Symbol" w:cs="Symbol"/>
    </w:rPr>
  </w:style>
  <w:style w:type="character" w:customStyle="1" w:styleId="WW8Num11z1">
    <w:name w:val="WW8Num11z1"/>
    <w:rsid w:val="00DD7106"/>
    <w:rPr>
      <w:rFonts w:ascii="Courier New" w:hAnsi="Courier New" w:cs="Courier New"/>
    </w:rPr>
  </w:style>
  <w:style w:type="character" w:customStyle="1" w:styleId="WW8Num11z2">
    <w:name w:val="WW8Num11z2"/>
    <w:rsid w:val="00DD7106"/>
    <w:rPr>
      <w:rFonts w:ascii="Wingdings" w:hAnsi="Wingdings" w:cs="Wingdings"/>
    </w:rPr>
  </w:style>
  <w:style w:type="character" w:customStyle="1" w:styleId="WW8Num14z0">
    <w:name w:val="WW8Num14z0"/>
    <w:rsid w:val="00DD7106"/>
    <w:rPr>
      <w:rFonts w:ascii="Symbol" w:hAnsi="Symbol" w:cs="Symbol"/>
    </w:rPr>
  </w:style>
  <w:style w:type="character" w:customStyle="1" w:styleId="WW8Num14z1">
    <w:name w:val="WW8Num14z1"/>
    <w:rsid w:val="00DD7106"/>
    <w:rPr>
      <w:rFonts w:ascii="Courier New" w:hAnsi="Courier New" w:cs="Courier New"/>
    </w:rPr>
  </w:style>
  <w:style w:type="character" w:customStyle="1" w:styleId="WW8Num14z2">
    <w:name w:val="WW8Num14z2"/>
    <w:rsid w:val="00DD7106"/>
    <w:rPr>
      <w:rFonts w:ascii="Wingdings" w:hAnsi="Wingdings" w:cs="Wingdings"/>
    </w:rPr>
  </w:style>
  <w:style w:type="character" w:customStyle="1" w:styleId="WW8Num15z0">
    <w:name w:val="WW8Num15z0"/>
    <w:rsid w:val="00DD7106"/>
    <w:rPr>
      <w:rFonts w:ascii="Symbol" w:hAnsi="Symbol" w:cs="Symbol"/>
    </w:rPr>
  </w:style>
  <w:style w:type="character" w:customStyle="1" w:styleId="WW8Num15z1">
    <w:name w:val="WW8Num15z1"/>
    <w:rsid w:val="00DD7106"/>
    <w:rPr>
      <w:rFonts w:ascii="Courier New" w:hAnsi="Courier New" w:cs="Courier New"/>
    </w:rPr>
  </w:style>
  <w:style w:type="character" w:customStyle="1" w:styleId="WW8Num15z2">
    <w:name w:val="WW8Num15z2"/>
    <w:rsid w:val="00DD7106"/>
    <w:rPr>
      <w:rFonts w:ascii="Wingdings" w:hAnsi="Wingdings" w:cs="Wingdings"/>
    </w:rPr>
  </w:style>
  <w:style w:type="character" w:customStyle="1" w:styleId="WW8Num16z0">
    <w:name w:val="WW8Num16z0"/>
    <w:rsid w:val="00DD7106"/>
    <w:rPr>
      <w:rFonts w:ascii="Symbol" w:hAnsi="Symbol" w:cs="Symbol"/>
    </w:rPr>
  </w:style>
  <w:style w:type="character" w:customStyle="1" w:styleId="WW8Num16z1">
    <w:name w:val="WW8Num16z1"/>
    <w:rsid w:val="00DD7106"/>
    <w:rPr>
      <w:rFonts w:ascii="Courier New" w:hAnsi="Courier New" w:cs="Courier New"/>
    </w:rPr>
  </w:style>
  <w:style w:type="character" w:customStyle="1" w:styleId="WW8Num16z2">
    <w:name w:val="WW8Num16z2"/>
    <w:rsid w:val="00DD7106"/>
    <w:rPr>
      <w:rFonts w:ascii="Wingdings" w:hAnsi="Wingdings" w:cs="Wingdings"/>
    </w:rPr>
  </w:style>
  <w:style w:type="character" w:customStyle="1" w:styleId="Heading4Char">
    <w:name w:val="Heading 4 Char"/>
    <w:rsid w:val="00DD7106"/>
    <w:rPr>
      <w:b/>
      <w:bCs/>
      <w:sz w:val="24"/>
      <w:szCs w:val="24"/>
      <w:lang w:val="en-US"/>
    </w:rPr>
  </w:style>
  <w:style w:type="character" w:customStyle="1" w:styleId="Heading5Char">
    <w:name w:val="Heading 5 Char"/>
    <w:rsid w:val="00DD7106"/>
    <w:rPr>
      <w:b/>
      <w:bCs/>
      <w:i/>
      <w:iCs/>
      <w:sz w:val="26"/>
      <w:szCs w:val="26"/>
      <w:lang w:val="en-US"/>
    </w:rPr>
  </w:style>
  <w:style w:type="character" w:customStyle="1" w:styleId="Heading6Char">
    <w:name w:val="Heading 6 Char"/>
    <w:rsid w:val="00DD7106"/>
    <w:rPr>
      <w:i/>
      <w:iCs/>
      <w:sz w:val="24"/>
      <w:szCs w:val="24"/>
      <w:lang w:val="en-US"/>
    </w:rPr>
  </w:style>
  <w:style w:type="character" w:customStyle="1" w:styleId="FooterChar">
    <w:name w:val="Footer Char"/>
    <w:rsid w:val="00DD7106"/>
    <w:rPr>
      <w:sz w:val="22"/>
      <w:lang w:val="en-US"/>
    </w:rPr>
  </w:style>
  <w:style w:type="character" w:styleId="PageNumber">
    <w:name w:val="page number"/>
    <w:rsid w:val="00DD7106"/>
    <w:rPr>
      <w:rFonts w:ascii="Times New Roman" w:hAnsi="Times New Roman" w:cs="Times New Roman"/>
      <w:sz w:val="18"/>
    </w:rPr>
  </w:style>
  <w:style w:type="paragraph" w:customStyle="1" w:styleId="Heading">
    <w:name w:val="Heading"/>
    <w:basedOn w:val="Normal"/>
    <w:next w:val="BodyText"/>
    <w:rsid w:val="00DD7106"/>
    <w:pPr>
      <w:keepNext/>
      <w:spacing w:before="240" w:after="120"/>
    </w:pPr>
    <w:rPr>
      <w:rFonts w:ascii="Liberation Sans" w:eastAsia="AR PL KaitiM GB" w:hAnsi="Liberation Sans" w:cs="Lohit Hindi"/>
      <w:sz w:val="28"/>
      <w:szCs w:val="28"/>
    </w:rPr>
  </w:style>
  <w:style w:type="paragraph" w:styleId="BodyText">
    <w:name w:val="Body Text"/>
    <w:basedOn w:val="Normal"/>
    <w:rsid w:val="00DD7106"/>
    <w:pPr>
      <w:spacing w:after="120"/>
    </w:pPr>
  </w:style>
  <w:style w:type="paragraph" w:styleId="List">
    <w:name w:val="List"/>
    <w:basedOn w:val="BodyText"/>
    <w:rsid w:val="00DD7106"/>
    <w:rPr>
      <w:rFonts w:cs="Lohit Hindi"/>
    </w:rPr>
  </w:style>
  <w:style w:type="paragraph" w:styleId="Caption">
    <w:name w:val="caption"/>
    <w:basedOn w:val="Normal"/>
    <w:qFormat/>
    <w:rsid w:val="00DD7106"/>
    <w:pPr>
      <w:suppressLineNumbers/>
      <w:spacing w:before="120" w:after="120"/>
    </w:pPr>
    <w:rPr>
      <w:rFonts w:cs="Lohit Hindi"/>
      <w:i/>
      <w:iCs/>
      <w:sz w:val="24"/>
      <w:szCs w:val="24"/>
    </w:rPr>
  </w:style>
  <w:style w:type="paragraph" w:customStyle="1" w:styleId="Index">
    <w:name w:val="Index"/>
    <w:basedOn w:val="Normal"/>
    <w:rsid w:val="00DD7106"/>
    <w:pPr>
      <w:suppressLineNumbers/>
    </w:pPr>
    <w:rPr>
      <w:rFonts w:cs="Lohit Hindi"/>
    </w:rPr>
  </w:style>
  <w:style w:type="paragraph" w:customStyle="1" w:styleId="AbstractText">
    <w:name w:val="Abstract Text"/>
    <w:basedOn w:val="Normal"/>
    <w:rsid w:val="00DD7106"/>
    <w:pPr>
      <w:ind w:firstLine="720"/>
    </w:pPr>
    <w:rPr>
      <w:i/>
      <w:sz w:val="20"/>
    </w:rPr>
  </w:style>
  <w:style w:type="paragraph" w:customStyle="1" w:styleId="AbstractKeywords">
    <w:name w:val="Abstract Keywords"/>
    <w:basedOn w:val="AbstractText"/>
    <w:rsid w:val="00DD7106"/>
    <w:pPr>
      <w:ind w:firstLine="0"/>
    </w:pPr>
  </w:style>
  <w:style w:type="paragraph" w:customStyle="1" w:styleId="Penulis">
    <w:name w:val="Penulis"/>
    <w:basedOn w:val="Normal"/>
    <w:qFormat/>
    <w:rsid w:val="00DD7106"/>
    <w:pPr>
      <w:jc w:val="center"/>
    </w:pPr>
    <w:rPr>
      <w:lang w:val="id-ID"/>
    </w:rPr>
  </w:style>
  <w:style w:type="paragraph" w:customStyle="1" w:styleId="AbstractTitle">
    <w:name w:val="Abstract Title"/>
    <w:basedOn w:val="Normal"/>
    <w:rsid w:val="00DD7106"/>
    <w:pPr>
      <w:spacing w:before="240" w:after="120"/>
      <w:jc w:val="center"/>
    </w:pPr>
    <w:rPr>
      <w:b/>
    </w:rPr>
  </w:style>
  <w:style w:type="paragraph" w:customStyle="1" w:styleId="TeksNormal">
    <w:name w:val="Teks Normal"/>
    <w:basedOn w:val="Normal"/>
    <w:qFormat/>
    <w:rsid w:val="00DD7106"/>
    <w:pPr>
      <w:ind w:firstLine="245"/>
    </w:pPr>
    <w:rPr>
      <w:sz w:val="20"/>
      <w:lang w:val="fi-FI"/>
    </w:rPr>
  </w:style>
  <w:style w:type="paragraph" w:styleId="Footer">
    <w:name w:val="footer"/>
    <w:basedOn w:val="Normal"/>
    <w:rsid w:val="00DD7106"/>
    <w:pPr>
      <w:tabs>
        <w:tab w:val="center" w:pos="4320"/>
        <w:tab w:val="right" w:pos="8640"/>
      </w:tabs>
    </w:pPr>
  </w:style>
  <w:style w:type="paragraph" w:customStyle="1" w:styleId="Judul">
    <w:name w:val="Judul"/>
    <w:basedOn w:val="Normal"/>
    <w:rsid w:val="00DD7106"/>
    <w:pPr>
      <w:jc w:val="center"/>
    </w:pPr>
    <w:rPr>
      <w:b/>
      <w:sz w:val="28"/>
      <w:lang w:val="id-ID"/>
    </w:rPr>
  </w:style>
  <w:style w:type="paragraph" w:customStyle="1" w:styleId="KeteranganGambar">
    <w:name w:val="Keterangan Gambar"/>
    <w:basedOn w:val="Normal"/>
    <w:rsid w:val="00DD7106"/>
    <w:pPr>
      <w:spacing w:after="120"/>
      <w:jc w:val="center"/>
    </w:pPr>
    <w:rPr>
      <w:b/>
      <w:sz w:val="18"/>
    </w:rPr>
  </w:style>
  <w:style w:type="paragraph" w:customStyle="1" w:styleId="Afiliasi">
    <w:name w:val="Afiliasi"/>
    <w:basedOn w:val="Normal"/>
    <w:qFormat/>
    <w:rsid w:val="00DD7106"/>
    <w:pPr>
      <w:jc w:val="center"/>
    </w:pPr>
    <w:rPr>
      <w:i/>
      <w:sz w:val="20"/>
      <w:lang w:val="fi-FI"/>
    </w:rPr>
  </w:style>
  <w:style w:type="paragraph" w:customStyle="1" w:styleId="Ketengantabel">
    <w:name w:val="Ketengan tabel"/>
    <w:basedOn w:val="Normal"/>
    <w:rsid w:val="00DD7106"/>
    <w:pPr>
      <w:spacing w:before="120"/>
    </w:pPr>
    <w:rPr>
      <w:b/>
      <w:bCs/>
      <w:sz w:val="20"/>
    </w:rPr>
  </w:style>
  <w:style w:type="paragraph" w:customStyle="1" w:styleId="Bulletedteks">
    <w:name w:val="Bulleted teks"/>
    <w:basedOn w:val="Normal"/>
    <w:rsid w:val="00DD7106"/>
    <w:pPr>
      <w:numPr>
        <w:numId w:val="2"/>
      </w:numPr>
      <w:ind w:left="462" w:hanging="196"/>
    </w:pPr>
    <w:rPr>
      <w:sz w:val="20"/>
    </w:rPr>
  </w:style>
  <w:style w:type="paragraph" w:customStyle="1" w:styleId="Teksterurut">
    <w:name w:val="Teks terurut"/>
    <w:basedOn w:val="TeksNormal"/>
    <w:rsid w:val="00DD7106"/>
    <w:pPr>
      <w:numPr>
        <w:numId w:val="3"/>
      </w:numPr>
    </w:pPr>
  </w:style>
  <w:style w:type="paragraph" w:customStyle="1" w:styleId="CatatanKaki">
    <w:name w:val="Catatan Kaki"/>
    <w:basedOn w:val="Heading1"/>
    <w:rsid w:val="00DD7106"/>
    <w:pPr>
      <w:outlineLvl w:val="9"/>
    </w:pPr>
    <w:rPr>
      <w:sz w:val="16"/>
      <w:lang w:val="fi-FI"/>
    </w:rPr>
  </w:style>
  <w:style w:type="paragraph" w:customStyle="1" w:styleId="Daftarpustaka">
    <w:name w:val="Daftar pustaka"/>
    <w:basedOn w:val="Normal"/>
    <w:qFormat/>
    <w:rsid w:val="00DD7106"/>
    <w:pPr>
      <w:ind w:left="378" w:hanging="360"/>
      <w:jc w:val="left"/>
    </w:pPr>
    <w:rPr>
      <w:sz w:val="20"/>
    </w:rPr>
  </w:style>
  <w:style w:type="paragraph" w:customStyle="1" w:styleId="Kode">
    <w:name w:val="Kode"/>
    <w:basedOn w:val="TeksNormal"/>
    <w:rsid w:val="00DD7106"/>
    <w:pPr>
      <w:ind w:firstLine="0"/>
    </w:pPr>
    <w:rPr>
      <w:rFonts w:ascii="Courier New" w:hAnsi="Courier New" w:cs="Courier New"/>
      <w:sz w:val="18"/>
    </w:rPr>
  </w:style>
  <w:style w:type="paragraph" w:customStyle="1" w:styleId="TableContents">
    <w:name w:val="Table Contents"/>
    <w:basedOn w:val="Normal"/>
    <w:rsid w:val="00DD7106"/>
    <w:pPr>
      <w:suppressLineNumbers/>
    </w:pPr>
  </w:style>
  <w:style w:type="paragraph" w:customStyle="1" w:styleId="TableHeading">
    <w:name w:val="Table Heading"/>
    <w:basedOn w:val="TableContents"/>
    <w:rsid w:val="00DD7106"/>
    <w:pPr>
      <w:jc w:val="center"/>
    </w:pPr>
    <w:rPr>
      <w:b/>
      <w:bCs/>
    </w:rPr>
  </w:style>
  <w:style w:type="paragraph" w:customStyle="1" w:styleId="Framecontents">
    <w:name w:val="Frame contents"/>
    <w:basedOn w:val="BodyText"/>
    <w:rsid w:val="00DD7106"/>
  </w:style>
  <w:style w:type="paragraph" w:styleId="Header">
    <w:name w:val="header"/>
    <w:basedOn w:val="Normal"/>
    <w:rsid w:val="00DD7106"/>
    <w:pPr>
      <w:suppressLineNumbers/>
      <w:tabs>
        <w:tab w:val="center" w:pos="4986"/>
        <w:tab w:val="right" w:pos="9972"/>
      </w:tabs>
    </w:pPr>
  </w:style>
  <w:style w:type="character" w:customStyle="1" w:styleId="Heading7Char">
    <w:name w:val="Heading 7 Char"/>
    <w:link w:val="Heading7"/>
    <w:uiPriority w:val="9"/>
    <w:semiHidden/>
    <w:rsid w:val="003847D8"/>
    <w:rPr>
      <w:rFonts w:ascii="Calibri" w:eastAsia="Times New Roman" w:hAnsi="Calibri" w:cs="Times New Roman"/>
      <w:sz w:val="24"/>
      <w:szCs w:val="24"/>
      <w:lang w:eastAsia="zh-CN"/>
    </w:rPr>
  </w:style>
  <w:style w:type="character" w:customStyle="1" w:styleId="Heading8Char">
    <w:name w:val="Heading 8 Char"/>
    <w:link w:val="Heading8"/>
    <w:uiPriority w:val="9"/>
    <w:semiHidden/>
    <w:rsid w:val="003847D8"/>
    <w:rPr>
      <w:rFonts w:ascii="Calibri" w:eastAsia="Times New Roman" w:hAnsi="Calibri" w:cs="Times New Roman"/>
      <w:i/>
      <w:iCs/>
      <w:sz w:val="24"/>
      <w:szCs w:val="24"/>
      <w:lang w:eastAsia="zh-CN"/>
    </w:rPr>
  </w:style>
  <w:style w:type="character" w:customStyle="1" w:styleId="Heading9Char">
    <w:name w:val="Heading 9 Char"/>
    <w:link w:val="Heading9"/>
    <w:uiPriority w:val="9"/>
    <w:semiHidden/>
    <w:rsid w:val="003847D8"/>
    <w:rPr>
      <w:rFonts w:ascii="Cambria" w:eastAsia="Times New Roman" w:hAnsi="Cambria" w:cs="Times New Roman"/>
      <w:sz w:val="22"/>
      <w:szCs w:val="22"/>
      <w:lang w:eastAsia="zh-CN"/>
    </w:rPr>
  </w:style>
  <w:style w:type="character" w:styleId="Hyperlink">
    <w:name w:val="Hyperlink"/>
    <w:uiPriority w:val="99"/>
    <w:rsid w:val="00F838DC"/>
    <w:rPr>
      <w:color w:val="0000FF"/>
      <w:u w:val="single"/>
    </w:rPr>
  </w:style>
  <w:style w:type="character" w:customStyle="1" w:styleId="hps">
    <w:name w:val="hps"/>
    <w:basedOn w:val="DefaultParagraphFont"/>
    <w:rsid w:val="004A1E05"/>
  </w:style>
  <w:style w:type="paragraph" w:styleId="BodyTextIndent">
    <w:name w:val="Body Text Indent"/>
    <w:basedOn w:val="Normal"/>
    <w:link w:val="BodyTextIndentChar"/>
    <w:uiPriority w:val="99"/>
    <w:semiHidden/>
    <w:unhideWhenUsed/>
    <w:rsid w:val="004D1572"/>
    <w:pPr>
      <w:spacing w:after="120"/>
      <w:ind w:left="283"/>
    </w:pPr>
  </w:style>
  <w:style w:type="character" w:customStyle="1" w:styleId="BodyTextIndentChar">
    <w:name w:val="Body Text Indent Char"/>
    <w:link w:val="BodyTextIndent"/>
    <w:uiPriority w:val="99"/>
    <w:semiHidden/>
    <w:rsid w:val="004D1572"/>
    <w:rPr>
      <w:sz w:val="22"/>
      <w:lang w:val="en-US" w:eastAsia="zh-CN"/>
    </w:rPr>
  </w:style>
  <w:style w:type="character" w:customStyle="1" w:styleId="Heading1Char">
    <w:name w:val="Heading 1 Char"/>
    <w:link w:val="Heading1"/>
    <w:rsid w:val="00D84D33"/>
    <w:rPr>
      <w:b/>
      <w:kern w:val="1"/>
      <w:sz w:val="22"/>
      <w:lang w:val="en-US" w:eastAsia="zh-CN"/>
    </w:rPr>
  </w:style>
  <w:style w:type="paragraph" w:styleId="ListParagraph">
    <w:name w:val="List Paragraph"/>
    <w:basedOn w:val="Normal"/>
    <w:uiPriority w:val="34"/>
    <w:qFormat/>
    <w:rsid w:val="006878FA"/>
    <w:pPr>
      <w:spacing w:after="200" w:line="276" w:lineRule="auto"/>
      <w:ind w:left="720" w:firstLine="0"/>
      <w:contextualSpacing/>
      <w:jc w:val="left"/>
    </w:pPr>
    <w:rPr>
      <w:rFonts w:ascii="Calibri" w:hAnsi="Calibri"/>
      <w:szCs w:val="22"/>
      <w:lang w:eastAsia="ja-JP"/>
    </w:rPr>
  </w:style>
  <w:style w:type="table" w:styleId="TableGrid">
    <w:name w:val="Table Grid"/>
    <w:basedOn w:val="TableNormal"/>
    <w:uiPriority w:val="59"/>
    <w:rsid w:val="00432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FC3"/>
    <w:rPr>
      <w:rFonts w:ascii="Tahoma" w:hAnsi="Tahoma" w:cs="Tahoma"/>
      <w:sz w:val="16"/>
      <w:szCs w:val="16"/>
    </w:rPr>
  </w:style>
  <w:style w:type="character" w:customStyle="1" w:styleId="BalloonTextChar">
    <w:name w:val="Balloon Text Char"/>
    <w:basedOn w:val="DefaultParagraphFont"/>
    <w:link w:val="BalloonText"/>
    <w:uiPriority w:val="99"/>
    <w:semiHidden/>
    <w:rsid w:val="00143FC3"/>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687"/>
    <w:pPr>
      <w:ind w:firstLine="288"/>
      <w:jc w:val="both"/>
    </w:pPr>
    <w:rPr>
      <w:sz w:val="22"/>
      <w:lang w:eastAsia="zh-CN"/>
    </w:rPr>
  </w:style>
  <w:style w:type="paragraph" w:styleId="Heading1">
    <w:name w:val="heading 1"/>
    <w:basedOn w:val="Normal"/>
    <w:next w:val="Normal"/>
    <w:link w:val="Heading1Char"/>
    <w:qFormat/>
    <w:rsid w:val="00DD7106"/>
    <w:pPr>
      <w:keepNext/>
      <w:spacing w:before="240" w:after="120"/>
      <w:ind w:firstLine="0"/>
      <w:jc w:val="left"/>
      <w:outlineLvl w:val="0"/>
    </w:pPr>
    <w:rPr>
      <w:b/>
      <w:kern w:val="1"/>
    </w:rPr>
  </w:style>
  <w:style w:type="paragraph" w:styleId="Heading2">
    <w:name w:val="heading 2"/>
    <w:basedOn w:val="Normal"/>
    <w:next w:val="Normal"/>
    <w:qFormat/>
    <w:rsid w:val="00DD7106"/>
    <w:pPr>
      <w:keepNext/>
      <w:tabs>
        <w:tab w:val="left" w:pos="1440"/>
      </w:tabs>
      <w:spacing w:before="120" w:after="120"/>
      <w:ind w:firstLine="0"/>
      <w:jc w:val="left"/>
      <w:outlineLvl w:val="1"/>
    </w:pPr>
    <w:rPr>
      <w:b/>
    </w:rPr>
  </w:style>
  <w:style w:type="paragraph" w:styleId="Heading3">
    <w:name w:val="heading 3"/>
    <w:basedOn w:val="Normal"/>
    <w:next w:val="Normal"/>
    <w:qFormat/>
    <w:rsid w:val="00DD7106"/>
    <w:pPr>
      <w:spacing w:before="120"/>
      <w:ind w:firstLine="0"/>
      <w:jc w:val="left"/>
      <w:outlineLvl w:val="2"/>
    </w:pPr>
    <w:rPr>
      <w:b/>
      <w:sz w:val="20"/>
    </w:rPr>
  </w:style>
  <w:style w:type="paragraph" w:styleId="Heading4">
    <w:name w:val="heading 4"/>
    <w:basedOn w:val="Normal"/>
    <w:next w:val="Normal"/>
    <w:qFormat/>
    <w:rsid w:val="00DD7106"/>
    <w:pPr>
      <w:keepNext/>
      <w:ind w:firstLine="0"/>
      <w:jc w:val="center"/>
      <w:outlineLvl w:val="3"/>
    </w:pPr>
    <w:rPr>
      <w:b/>
      <w:bCs/>
      <w:sz w:val="24"/>
      <w:szCs w:val="24"/>
    </w:rPr>
  </w:style>
  <w:style w:type="paragraph" w:styleId="Heading5">
    <w:name w:val="heading 5"/>
    <w:basedOn w:val="Normal"/>
    <w:next w:val="Normal"/>
    <w:qFormat/>
    <w:rsid w:val="00DD7106"/>
    <w:pPr>
      <w:spacing w:before="240" w:after="60"/>
      <w:ind w:firstLine="0"/>
      <w:jc w:val="left"/>
      <w:outlineLvl w:val="4"/>
    </w:pPr>
    <w:rPr>
      <w:b/>
      <w:bCs/>
      <w:i/>
      <w:iCs/>
      <w:sz w:val="26"/>
      <w:szCs w:val="26"/>
    </w:rPr>
  </w:style>
  <w:style w:type="paragraph" w:styleId="Heading6">
    <w:name w:val="heading 6"/>
    <w:basedOn w:val="Normal"/>
    <w:next w:val="Normal"/>
    <w:qFormat/>
    <w:rsid w:val="00DD7106"/>
    <w:pPr>
      <w:keepNext/>
      <w:ind w:firstLine="0"/>
      <w:outlineLvl w:val="5"/>
    </w:pPr>
    <w:rPr>
      <w:i/>
      <w:iCs/>
      <w:sz w:val="24"/>
      <w:szCs w:val="24"/>
    </w:rPr>
  </w:style>
  <w:style w:type="paragraph" w:styleId="Heading7">
    <w:name w:val="heading 7"/>
    <w:basedOn w:val="Normal"/>
    <w:next w:val="Normal"/>
    <w:link w:val="Heading7Char"/>
    <w:uiPriority w:val="9"/>
    <w:semiHidden/>
    <w:unhideWhenUsed/>
    <w:qFormat/>
    <w:rsid w:val="003847D8"/>
    <w:pPr>
      <w:spacing w:before="240" w:after="60"/>
      <w:ind w:firstLine="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3847D8"/>
    <w:pPr>
      <w:spacing w:before="240" w:after="60"/>
      <w:ind w:firstLine="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3847D8"/>
    <w:pPr>
      <w:spacing w:before="240" w:after="60"/>
      <w:ind w:firstLine="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DD7106"/>
    <w:rPr>
      <w:rFonts w:ascii="Symbol" w:hAnsi="Symbol" w:cs="Symbol"/>
    </w:rPr>
  </w:style>
  <w:style w:type="character" w:customStyle="1" w:styleId="WW8Num4z0">
    <w:name w:val="WW8Num4z0"/>
    <w:rsid w:val="00DD7106"/>
    <w:rPr>
      <w:rFonts w:ascii="Symbol" w:hAnsi="Symbol" w:cs="Symbol"/>
    </w:rPr>
  </w:style>
  <w:style w:type="character" w:customStyle="1" w:styleId="WW8Num5z0">
    <w:name w:val="WW8Num5z0"/>
    <w:rsid w:val="00DD7106"/>
    <w:rPr>
      <w:rFonts w:ascii="Symbol" w:hAnsi="Symbol" w:cs="Symbol"/>
    </w:rPr>
  </w:style>
  <w:style w:type="character" w:customStyle="1" w:styleId="WW8Num6z0">
    <w:name w:val="WW8Num6z0"/>
    <w:rsid w:val="00DD7106"/>
    <w:rPr>
      <w:rFonts w:ascii="Symbol" w:hAnsi="Symbol" w:cs="Symbol"/>
    </w:rPr>
  </w:style>
  <w:style w:type="character" w:customStyle="1" w:styleId="WW8Num7z0">
    <w:name w:val="WW8Num7z0"/>
    <w:rsid w:val="00DD7106"/>
    <w:rPr>
      <w:rFonts w:ascii="Symbol" w:hAnsi="Symbol" w:cs="Symbol"/>
    </w:rPr>
  </w:style>
  <w:style w:type="character" w:customStyle="1" w:styleId="WW8Num8z0">
    <w:name w:val="WW8Num8z0"/>
    <w:rsid w:val="00DD7106"/>
    <w:rPr>
      <w:rFonts w:ascii="Symbol" w:hAnsi="Symbol" w:cs="Symbol"/>
    </w:rPr>
  </w:style>
  <w:style w:type="character" w:customStyle="1" w:styleId="WW8Num9z0">
    <w:name w:val="WW8Num9z0"/>
    <w:rsid w:val="00DD7106"/>
    <w:rPr>
      <w:rFonts w:ascii="Symbol" w:hAnsi="Symbol" w:cs="Symbol"/>
    </w:rPr>
  </w:style>
  <w:style w:type="character" w:customStyle="1" w:styleId="WW8Num10z0">
    <w:name w:val="WW8Num10z0"/>
    <w:rsid w:val="00DD7106"/>
    <w:rPr>
      <w:rFonts w:ascii="Symbol" w:hAnsi="Symbol" w:cs="Symbol"/>
    </w:rPr>
  </w:style>
  <w:style w:type="character" w:customStyle="1" w:styleId="WW8Num11z0">
    <w:name w:val="WW8Num11z0"/>
    <w:rsid w:val="00DD7106"/>
    <w:rPr>
      <w:rFonts w:ascii="Symbol" w:hAnsi="Symbol" w:cs="Symbol"/>
    </w:rPr>
  </w:style>
  <w:style w:type="character" w:customStyle="1" w:styleId="WW8Num11z1">
    <w:name w:val="WW8Num11z1"/>
    <w:rsid w:val="00DD7106"/>
    <w:rPr>
      <w:rFonts w:ascii="Courier New" w:hAnsi="Courier New" w:cs="Courier New"/>
    </w:rPr>
  </w:style>
  <w:style w:type="character" w:customStyle="1" w:styleId="WW8Num11z2">
    <w:name w:val="WW8Num11z2"/>
    <w:rsid w:val="00DD7106"/>
    <w:rPr>
      <w:rFonts w:ascii="Wingdings" w:hAnsi="Wingdings" w:cs="Wingdings"/>
    </w:rPr>
  </w:style>
  <w:style w:type="character" w:customStyle="1" w:styleId="WW8Num14z0">
    <w:name w:val="WW8Num14z0"/>
    <w:rsid w:val="00DD7106"/>
    <w:rPr>
      <w:rFonts w:ascii="Symbol" w:hAnsi="Symbol" w:cs="Symbol"/>
    </w:rPr>
  </w:style>
  <w:style w:type="character" w:customStyle="1" w:styleId="WW8Num14z1">
    <w:name w:val="WW8Num14z1"/>
    <w:rsid w:val="00DD7106"/>
    <w:rPr>
      <w:rFonts w:ascii="Courier New" w:hAnsi="Courier New" w:cs="Courier New"/>
    </w:rPr>
  </w:style>
  <w:style w:type="character" w:customStyle="1" w:styleId="WW8Num14z2">
    <w:name w:val="WW8Num14z2"/>
    <w:rsid w:val="00DD7106"/>
    <w:rPr>
      <w:rFonts w:ascii="Wingdings" w:hAnsi="Wingdings" w:cs="Wingdings"/>
    </w:rPr>
  </w:style>
  <w:style w:type="character" w:customStyle="1" w:styleId="WW8Num15z0">
    <w:name w:val="WW8Num15z0"/>
    <w:rsid w:val="00DD7106"/>
    <w:rPr>
      <w:rFonts w:ascii="Symbol" w:hAnsi="Symbol" w:cs="Symbol"/>
    </w:rPr>
  </w:style>
  <w:style w:type="character" w:customStyle="1" w:styleId="WW8Num15z1">
    <w:name w:val="WW8Num15z1"/>
    <w:rsid w:val="00DD7106"/>
    <w:rPr>
      <w:rFonts w:ascii="Courier New" w:hAnsi="Courier New" w:cs="Courier New"/>
    </w:rPr>
  </w:style>
  <w:style w:type="character" w:customStyle="1" w:styleId="WW8Num15z2">
    <w:name w:val="WW8Num15z2"/>
    <w:rsid w:val="00DD7106"/>
    <w:rPr>
      <w:rFonts w:ascii="Wingdings" w:hAnsi="Wingdings" w:cs="Wingdings"/>
    </w:rPr>
  </w:style>
  <w:style w:type="character" w:customStyle="1" w:styleId="WW8Num16z0">
    <w:name w:val="WW8Num16z0"/>
    <w:rsid w:val="00DD7106"/>
    <w:rPr>
      <w:rFonts w:ascii="Symbol" w:hAnsi="Symbol" w:cs="Symbol"/>
    </w:rPr>
  </w:style>
  <w:style w:type="character" w:customStyle="1" w:styleId="WW8Num16z1">
    <w:name w:val="WW8Num16z1"/>
    <w:rsid w:val="00DD7106"/>
    <w:rPr>
      <w:rFonts w:ascii="Courier New" w:hAnsi="Courier New" w:cs="Courier New"/>
    </w:rPr>
  </w:style>
  <w:style w:type="character" w:customStyle="1" w:styleId="WW8Num16z2">
    <w:name w:val="WW8Num16z2"/>
    <w:rsid w:val="00DD7106"/>
    <w:rPr>
      <w:rFonts w:ascii="Wingdings" w:hAnsi="Wingdings" w:cs="Wingdings"/>
    </w:rPr>
  </w:style>
  <w:style w:type="character" w:customStyle="1" w:styleId="Heading4Char">
    <w:name w:val="Heading 4 Char"/>
    <w:rsid w:val="00DD7106"/>
    <w:rPr>
      <w:b/>
      <w:bCs/>
      <w:sz w:val="24"/>
      <w:szCs w:val="24"/>
      <w:lang w:val="en-US"/>
    </w:rPr>
  </w:style>
  <w:style w:type="character" w:customStyle="1" w:styleId="Heading5Char">
    <w:name w:val="Heading 5 Char"/>
    <w:rsid w:val="00DD7106"/>
    <w:rPr>
      <w:b/>
      <w:bCs/>
      <w:i/>
      <w:iCs/>
      <w:sz w:val="26"/>
      <w:szCs w:val="26"/>
      <w:lang w:val="en-US"/>
    </w:rPr>
  </w:style>
  <w:style w:type="character" w:customStyle="1" w:styleId="Heading6Char">
    <w:name w:val="Heading 6 Char"/>
    <w:rsid w:val="00DD7106"/>
    <w:rPr>
      <w:i/>
      <w:iCs/>
      <w:sz w:val="24"/>
      <w:szCs w:val="24"/>
      <w:lang w:val="en-US"/>
    </w:rPr>
  </w:style>
  <w:style w:type="character" w:customStyle="1" w:styleId="FooterChar">
    <w:name w:val="Footer Char"/>
    <w:rsid w:val="00DD7106"/>
    <w:rPr>
      <w:sz w:val="22"/>
      <w:lang w:val="en-US"/>
    </w:rPr>
  </w:style>
  <w:style w:type="character" w:styleId="PageNumber">
    <w:name w:val="page number"/>
    <w:rsid w:val="00DD7106"/>
    <w:rPr>
      <w:rFonts w:ascii="Times New Roman" w:hAnsi="Times New Roman" w:cs="Times New Roman"/>
      <w:sz w:val="18"/>
    </w:rPr>
  </w:style>
  <w:style w:type="paragraph" w:customStyle="1" w:styleId="Heading">
    <w:name w:val="Heading"/>
    <w:basedOn w:val="Normal"/>
    <w:next w:val="BodyText"/>
    <w:rsid w:val="00DD7106"/>
    <w:pPr>
      <w:keepNext/>
      <w:spacing w:before="240" w:after="120"/>
    </w:pPr>
    <w:rPr>
      <w:rFonts w:ascii="Liberation Sans" w:eastAsia="AR PL KaitiM GB" w:hAnsi="Liberation Sans" w:cs="Lohit Hindi"/>
      <w:sz w:val="28"/>
      <w:szCs w:val="28"/>
    </w:rPr>
  </w:style>
  <w:style w:type="paragraph" w:styleId="BodyText">
    <w:name w:val="Body Text"/>
    <w:basedOn w:val="Normal"/>
    <w:rsid w:val="00DD7106"/>
    <w:pPr>
      <w:spacing w:after="120"/>
    </w:pPr>
  </w:style>
  <w:style w:type="paragraph" w:styleId="List">
    <w:name w:val="List"/>
    <w:basedOn w:val="BodyText"/>
    <w:rsid w:val="00DD7106"/>
    <w:rPr>
      <w:rFonts w:cs="Lohit Hindi"/>
    </w:rPr>
  </w:style>
  <w:style w:type="paragraph" w:styleId="Caption">
    <w:name w:val="caption"/>
    <w:basedOn w:val="Normal"/>
    <w:qFormat/>
    <w:rsid w:val="00DD7106"/>
    <w:pPr>
      <w:suppressLineNumbers/>
      <w:spacing w:before="120" w:after="120"/>
    </w:pPr>
    <w:rPr>
      <w:rFonts w:cs="Lohit Hindi"/>
      <w:i/>
      <w:iCs/>
      <w:sz w:val="24"/>
      <w:szCs w:val="24"/>
    </w:rPr>
  </w:style>
  <w:style w:type="paragraph" w:customStyle="1" w:styleId="Index">
    <w:name w:val="Index"/>
    <w:basedOn w:val="Normal"/>
    <w:rsid w:val="00DD7106"/>
    <w:pPr>
      <w:suppressLineNumbers/>
    </w:pPr>
    <w:rPr>
      <w:rFonts w:cs="Lohit Hindi"/>
    </w:rPr>
  </w:style>
  <w:style w:type="paragraph" w:customStyle="1" w:styleId="AbstractText">
    <w:name w:val="Abstract Text"/>
    <w:basedOn w:val="Normal"/>
    <w:rsid w:val="00DD7106"/>
    <w:pPr>
      <w:ind w:firstLine="720"/>
    </w:pPr>
    <w:rPr>
      <w:i/>
      <w:sz w:val="20"/>
    </w:rPr>
  </w:style>
  <w:style w:type="paragraph" w:customStyle="1" w:styleId="AbstractKeywords">
    <w:name w:val="Abstract Keywords"/>
    <w:basedOn w:val="AbstractText"/>
    <w:rsid w:val="00DD7106"/>
    <w:pPr>
      <w:ind w:firstLine="0"/>
    </w:pPr>
  </w:style>
  <w:style w:type="paragraph" w:customStyle="1" w:styleId="Penulis">
    <w:name w:val="Penulis"/>
    <w:basedOn w:val="Normal"/>
    <w:qFormat/>
    <w:rsid w:val="00DD7106"/>
    <w:pPr>
      <w:jc w:val="center"/>
    </w:pPr>
    <w:rPr>
      <w:lang w:val="id-ID"/>
    </w:rPr>
  </w:style>
  <w:style w:type="paragraph" w:customStyle="1" w:styleId="AbstractTitle">
    <w:name w:val="Abstract Title"/>
    <w:basedOn w:val="Normal"/>
    <w:rsid w:val="00DD7106"/>
    <w:pPr>
      <w:spacing w:before="240" w:after="120"/>
      <w:jc w:val="center"/>
    </w:pPr>
    <w:rPr>
      <w:b/>
    </w:rPr>
  </w:style>
  <w:style w:type="paragraph" w:customStyle="1" w:styleId="TeksNormal">
    <w:name w:val="Teks Normal"/>
    <w:basedOn w:val="Normal"/>
    <w:qFormat/>
    <w:rsid w:val="00DD7106"/>
    <w:pPr>
      <w:ind w:firstLine="245"/>
    </w:pPr>
    <w:rPr>
      <w:sz w:val="20"/>
      <w:lang w:val="fi-FI"/>
    </w:rPr>
  </w:style>
  <w:style w:type="paragraph" w:styleId="Footer">
    <w:name w:val="footer"/>
    <w:basedOn w:val="Normal"/>
    <w:rsid w:val="00DD7106"/>
    <w:pPr>
      <w:tabs>
        <w:tab w:val="center" w:pos="4320"/>
        <w:tab w:val="right" w:pos="8640"/>
      </w:tabs>
    </w:pPr>
  </w:style>
  <w:style w:type="paragraph" w:customStyle="1" w:styleId="Judul">
    <w:name w:val="Judul"/>
    <w:basedOn w:val="Normal"/>
    <w:rsid w:val="00DD7106"/>
    <w:pPr>
      <w:jc w:val="center"/>
    </w:pPr>
    <w:rPr>
      <w:b/>
      <w:sz w:val="28"/>
      <w:lang w:val="id-ID"/>
    </w:rPr>
  </w:style>
  <w:style w:type="paragraph" w:customStyle="1" w:styleId="KeteranganGambar">
    <w:name w:val="Keterangan Gambar"/>
    <w:basedOn w:val="Normal"/>
    <w:rsid w:val="00DD7106"/>
    <w:pPr>
      <w:spacing w:after="120"/>
      <w:jc w:val="center"/>
    </w:pPr>
    <w:rPr>
      <w:b/>
      <w:sz w:val="18"/>
    </w:rPr>
  </w:style>
  <w:style w:type="paragraph" w:customStyle="1" w:styleId="Afiliasi">
    <w:name w:val="Afiliasi"/>
    <w:basedOn w:val="Normal"/>
    <w:qFormat/>
    <w:rsid w:val="00DD7106"/>
    <w:pPr>
      <w:jc w:val="center"/>
    </w:pPr>
    <w:rPr>
      <w:i/>
      <w:sz w:val="20"/>
      <w:lang w:val="fi-FI"/>
    </w:rPr>
  </w:style>
  <w:style w:type="paragraph" w:customStyle="1" w:styleId="Ketengantabel">
    <w:name w:val="Ketengan tabel"/>
    <w:basedOn w:val="Normal"/>
    <w:rsid w:val="00DD7106"/>
    <w:pPr>
      <w:spacing w:before="120"/>
    </w:pPr>
    <w:rPr>
      <w:b/>
      <w:bCs/>
      <w:sz w:val="20"/>
    </w:rPr>
  </w:style>
  <w:style w:type="paragraph" w:customStyle="1" w:styleId="Bulletedteks">
    <w:name w:val="Bulleted teks"/>
    <w:basedOn w:val="Normal"/>
    <w:rsid w:val="00DD7106"/>
    <w:pPr>
      <w:numPr>
        <w:numId w:val="2"/>
      </w:numPr>
      <w:ind w:left="462" w:hanging="196"/>
    </w:pPr>
    <w:rPr>
      <w:sz w:val="20"/>
    </w:rPr>
  </w:style>
  <w:style w:type="paragraph" w:customStyle="1" w:styleId="Teksterurut">
    <w:name w:val="Teks terurut"/>
    <w:basedOn w:val="TeksNormal"/>
    <w:rsid w:val="00DD7106"/>
    <w:pPr>
      <w:numPr>
        <w:numId w:val="3"/>
      </w:numPr>
    </w:pPr>
  </w:style>
  <w:style w:type="paragraph" w:customStyle="1" w:styleId="CatatanKaki">
    <w:name w:val="Catatan Kaki"/>
    <w:basedOn w:val="Heading1"/>
    <w:rsid w:val="00DD7106"/>
    <w:pPr>
      <w:outlineLvl w:val="9"/>
    </w:pPr>
    <w:rPr>
      <w:sz w:val="16"/>
      <w:lang w:val="fi-FI"/>
    </w:rPr>
  </w:style>
  <w:style w:type="paragraph" w:customStyle="1" w:styleId="Daftarpustaka">
    <w:name w:val="Daftar pustaka"/>
    <w:basedOn w:val="Normal"/>
    <w:qFormat/>
    <w:rsid w:val="00DD7106"/>
    <w:pPr>
      <w:ind w:left="378" w:hanging="360"/>
      <w:jc w:val="left"/>
    </w:pPr>
    <w:rPr>
      <w:sz w:val="20"/>
    </w:rPr>
  </w:style>
  <w:style w:type="paragraph" w:customStyle="1" w:styleId="Kode">
    <w:name w:val="Kode"/>
    <w:basedOn w:val="TeksNormal"/>
    <w:rsid w:val="00DD7106"/>
    <w:pPr>
      <w:ind w:firstLine="0"/>
    </w:pPr>
    <w:rPr>
      <w:rFonts w:ascii="Courier New" w:hAnsi="Courier New" w:cs="Courier New"/>
      <w:sz w:val="18"/>
    </w:rPr>
  </w:style>
  <w:style w:type="paragraph" w:customStyle="1" w:styleId="TableContents">
    <w:name w:val="Table Contents"/>
    <w:basedOn w:val="Normal"/>
    <w:rsid w:val="00DD7106"/>
    <w:pPr>
      <w:suppressLineNumbers/>
    </w:pPr>
  </w:style>
  <w:style w:type="paragraph" w:customStyle="1" w:styleId="TableHeading">
    <w:name w:val="Table Heading"/>
    <w:basedOn w:val="TableContents"/>
    <w:rsid w:val="00DD7106"/>
    <w:pPr>
      <w:jc w:val="center"/>
    </w:pPr>
    <w:rPr>
      <w:b/>
      <w:bCs/>
    </w:rPr>
  </w:style>
  <w:style w:type="paragraph" w:customStyle="1" w:styleId="Framecontents">
    <w:name w:val="Frame contents"/>
    <w:basedOn w:val="BodyText"/>
    <w:rsid w:val="00DD7106"/>
  </w:style>
  <w:style w:type="paragraph" w:styleId="Header">
    <w:name w:val="header"/>
    <w:basedOn w:val="Normal"/>
    <w:rsid w:val="00DD7106"/>
    <w:pPr>
      <w:suppressLineNumbers/>
      <w:tabs>
        <w:tab w:val="center" w:pos="4986"/>
        <w:tab w:val="right" w:pos="9972"/>
      </w:tabs>
    </w:pPr>
  </w:style>
  <w:style w:type="character" w:customStyle="1" w:styleId="Heading7Char">
    <w:name w:val="Heading 7 Char"/>
    <w:link w:val="Heading7"/>
    <w:uiPriority w:val="9"/>
    <w:semiHidden/>
    <w:rsid w:val="003847D8"/>
    <w:rPr>
      <w:rFonts w:ascii="Calibri" w:eastAsia="Times New Roman" w:hAnsi="Calibri" w:cs="Times New Roman"/>
      <w:sz w:val="24"/>
      <w:szCs w:val="24"/>
      <w:lang w:eastAsia="zh-CN"/>
    </w:rPr>
  </w:style>
  <w:style w:type="character" w:customStyle="1" w:styleId="Heading8Char">
    <w:name w:val="Heading 8 Char"/>
    <w:link w:val="Heading8"/>
    <w:uiPriority w:val="9"/>
    <w:semiHidden/>
    <w:rsid w:val="003847D8"/>
    <w:rPr>
      <w:rFonts w:ascii="Calibri" w:eastAsia="Times New Roman" w:hAnsi="Calibri" w:cs="Times New Roman"/>
      <w:i/>
      <w:iCs/>
      <w:sz w:val="24"/>
      <w:szCs w:val="24"/>
      <w:lang w:eastAsia="zh-CN"/>
    </w:rPr>
  </w:style>
  <w:style w:type="character" w:customStyle="1" w:styleId="Heading9Char">
    <w:name w:val="Heading 9 Char"/>
    <w:link w:val="Heading9"/>
    <w:uiPriority w:val="9"/>
    <w:semiHidden/>
    <w:rsid w:val="003847D8"/>
    <w:rPr>
      <w:rFonts w:ascii="Cambria" w:eastAsia="Times New Roman" w:hAnsi="Cambria" w:cs="Times New Roman"/>
      <w:sz w:val="22"/>
      <w:szCs w:val="22"/>
      <w:lang w:eastAsia="zh-CN"/>
    </w:rPr>
  </w:style>
  <w:style w:type="character" w:styleId="Hyperlink">
    <w:name w:val="Hyperlink"/>
    <w:uiPriority w:val="99"/>
    <w:rsid w:val="00F838DC"/>
    <w:rPr>
      <w:color w:val="0000FF"/>
      <w:u w:val="single"/>
    </w:rPr>
  </w:style>
  <w:style w:type="character" w:customStyle="1" w:styleId="hps">
    <w:name w:val="hps"/>
    <w:basedOn w:val="DefaultParagraphFont"/>
    <w:rsid w:val="004A1E05"/>
  </w:style>
  <w:style w:type="paragraph" w:styleId="BodyTextIndent">
    <w:name w:val="Body Text Indent"/>
    <w:basedOn w:val="Normal"/>
    <w:link w:val="BodyTextIndentChar"/>
    <w:uiPriority w:val="99"/>
    <w:semiHidden/>
    <w:unhideWhenUsed/>
    <w:rsid w:val="004D1572"/>
    <w:pPr>
      <w:spacing w:after="120"/>
      <w:ind w:left="283"/>
    </w:pPr>
  </w:style>
  <w:style w:type="character" w:customStyle="1" w:styleId="BodyTextIndentChar">
    <w:name w:val="Body Text Indent Char"/>
    <w:link w:val="BodyTextIndent"/>
    <w:uiPriority w:val="99"/>
    <w:semiHidden/>
    <w:rsid w:val="004D1572"/>
    <w:rPr>
      <w:sz w:val="22"/>
      <w:lang w:val="en-US" w:eastAsia="zh-CN"/>
    </w:rPr>
  </w:style>
  <w:style w:type="character" w:customStyle="1" w:styleId="Heading1Char">
    <w:name w:val="Heading 1 Char"/>
    <w:link w:val="Heading1"/>
    <w:rsid w:val="00D84D33"/>
    <w:rPr>
      <w:b/>
      <w:kern w:val="1"/>
      <w:sz w:val="22"/>
      <w:lang w:val="en-US" w:eastAsia="zh-CN"/>
    </w:rPr>
  </w:style>
  <w:style w:type="paragraph" w:styleId="ListParagraph">
    <w:name w:val="List Paragraph"/>
    <w:basedOn w:val="Normal"/>
    <w:uiPriority w:val="34"/>
    <w:qFormat/>
    <w:rsid w:val="006878FA"/>
    <w:pPr>
      <w:spacing w:after="200" w:line="276" w:lineRule="auto"/>
      <w:ind w:left="720" w:firstLine="0"/>
      <w:contextualSpacing/>
      <w:jc w:val="left"/>
    </w:pPr>
    <w:rPr>
      <w:rFonts w:ascii="Calibri" w:hAnsi="Calibri"/>
      <w:szCs w:val="22"/>
      <w:lang w:eastAsia="ja-JP"/>
    </w:rPr>
  </w:style>
  <w:style w:type="table" w:styleId="TableGrid">
    <w:name w:val="Table Grid"/>
    <w:basedOn w:val="TableNormal"/>
    <w:uiPriority w:val="59"/>
    <w:rsid w:val="00432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FC3"/>
    <w:rPr>
      <w:rFonts w:ascii="Tahoma" w:hAnsi="Tahoma" w:cs="Tahoma"/>
      <w:sz w:val="16"/>
      <w:szCs w:val="16"/>
    </w:rPr>
  </w:style>
  <w:style w:type="character" w:customStyle="1" w:styleId="BalloonTextChar">
    <w:name w:val="Balloon Text Char"/>
    <w:basedOn w:val="DefaultParagraphFont"/>
    <w:link w:val="BalloonText"/>
    <w:uiPriority w:val="99"/>
    <w:semiHidden/>
    <w:rsid w:val="00143FC3"/>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4034">
      <w:bodyDiv w:val="1"/>
      <w:marLeft w:val="0"/>
      <w:marRight w:val="0"/>
      <w:marTop w:val="0"/>
      <w:marBottom w:val="0"/>
      <w:divBdr>
        <w:top w:val="none" w:sz="0" w:space="0" w:color="auto"/>
        <w:left w:val="none" w:sz="0" w:space="0" w:color="auto"/>
        <w:bottom w:val="none" w:sz="0" w:space="0" w:color="auto"/>
        <w:right w:val="none" w:sz="0" w:space="0" w:color="auto"/>
      </w:divBdr>
    </w:div>
    <w:div w:id="1143275920">
      <w:bodyDiv w:val="1"/>
      <w:marLeft w:val="0"/>
      <w:marRight w:val="0"/>
      <w:marTop w:val="0"/>
      <w:marBottom w:val="0"/>
      <w:divBdr>
        <w:top w:val="none" w:sz="0" w:space="0" w:color="auto"/>
        <w:left w:val="none" w:sz="0" w:space="0" w:color="auto"/>
        <w:bottom w:val="none" w:sz="0" w:space="0" w:color="auto"/>
        <w:right w:val="none" w:sz="0" w:space="0" w:color="auto"/>
      </w:divBdr>
    </w:div>
    <w:div w:id="1376738984">
      <w:bodyDiv w:val="1"/>
      <w:marLeft w:val="0"/>
      <w:marRight w:val="0"/>
      <w:marTop w:val="0"/>
      <w:marBottom w:val="0"/>
      <w:divBdr>
        <w:top w:val="none" w:sz="0" w:space="0" w:color="auto"/>
        <w:left w:val="none" w:sz="0" w:space="0" w:color="auto"/>
        <w:bottom w:val="none" w:sz="0" w:space="0" w:color="auto"/>
        <w:right w:val="none" w:sz="0" w:space="0" w:color="auto"/>
      </w:divBdr>
    </w:div>
    <w:div w:id="19394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gpsinformation.org/dale/theory.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 TargetMode="External"/><Relationship Id="rId24" Type="http://schemas.openxmlformats.org/officeDocument/2006/relationships/chart" Target="charts/chart1.xml"/><Relationship Id="rId32" Type="http://schemas.openxmlformats.org/officeDocument/2006/relationships/hyperlink" Target="http://www.rinkydinkelectronics.com/library.php?id=51"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itead.cc" TargetMode="Externa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yperlink" Target="http://www.atmel.com/devices/atmega2560.aspx"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hyperlink" Target="http://www.dfrobot.co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Monas Gerbang</a:t>
            </a:r>
            <a:r>
              <a:rPr lang="en-US" baseline="0"/>
              <a:t> Air Mancur</a:t>
            </a:r>
            <a:endParaRPr lang="en-US"/>
          </a:p>
        </c:rich>
      </c:tx>
      <c:overlay val="0"/>
      <c:spPr>
        <a:noFill/>
        <a:ln>
          <a:noFill/>
        </a:ln>
        <a:effectLst/>
      </c:spPr>
    </c:title>
    <c:autoTitleDeleted val="0"/>
    <c:plotArea>
      <c:layout/>
      <c:lineChart>
        <c:grouping val="standard"/>
        <c:varyColors val="0"/>
        <c:ser>
          <c:idx val="0"/>
          <c:order val="0"/>
          <c:tx>
            <c:strRef>
              <c:f>Sheet1!$E$35</c:f>
              <c:strCache>
                <c:ptCount val="1"/>
                <c:pt idx="0">
                  <c:v>Ublok Lea-6H</c:v>
                </c:pt>
              </c:strCache>
            </c:strRef>
          </c:tx>
          <c:spPr>
            <a:ln w="28575" cap="rnd">
              <a:solidFill>
                <a:srgbClr val="C00000"/>
              </a:solidFill>
              <a:round/>
            </a:ln>
            <a:effectLst/>
          </c:spPr>
          <c:marker>
            <c:symbol val="circle"/>
            <c:size val="5"/>
            <c:spPr>
              <a:solidFill>
                <a:srgbClr val="C00000"/>
              </a:solidFill>
              <a:ln w="9525">
                <a:solidFill>
                  <a:schemeClr val="accent1"/>
                </a:solidFill>
              </a:ln>
              <a:effectLst/>
            </c:spPr>
          </c:marker>
          <c:cat>
            <c:numRef>
              <c:f>Sheet1!$B$36:$B$45</c:f>
              <c:numCache>
                <c:formatCode>h:mm;@</c:formatCode>
                <c:ptCount val="10"/>
                <c:pt idx="0">
                  <c:v>0.5520833333333337</c:v>
                </c:pt>
                <c:pt idx="1">
                  <c:v>0.55347222222222159</c:v>
                </c:pt>
                <c:pt idx="2">
                  <c:v>0.55486111111111114</c:v>
                </c:pt>
                <c:pt idx="3">
                  <c:v>0.55625000000000002</c:v>
                </c:pt>
                <c:pt idx="4">
                  <c:v>0.55763888888888968</c:v>
                </c:pt>
                <c:pt idx="5">
                  <c:v>0.55902777777777779</c:v>
                </c:pt>
                <c:pt idx="6">
                  <c:v>0.56041666666666656</c:v>
                </c:pt>
                <c:pt idx="7">
                  <c:v>0.56180555555555634</c:v>
                </c:pt>
                <c:pt idx="8">
                  <c:v>0.56319444444444511</c:v>
                </c:pt>
                <c:pt idx="9">
                  <c:v>0.56458333333333333</c:v>
                </c:pt>
              </c:numCache>
            </c:numRef>
          </c:cat>
          <c:val>
            <c:numRef>
              <c:f>Sheet1!$E$36:$E$45</c:f>
              <c:numCache>
                <c:formatCode>General</c:formatCode>
                <c:ptCount val="10"/>
                <c:pt idx="0">
                  <c:v>11891.620228241352</c:v>
                </c:pt>
                <c:pt idx="1">
                  <c:v>11891.620228241352</c:v>
                </c:pt>
                <c:pt idx="2">
                  <c:v>11891.623938905239</c:v>
                </c:pt>
                <c:pt idx="3">
                  <c:v>11891.623938905239</c:v>
                </c:pt>
                <c:pt idx="4">
                  <c:v>11891.623938905239</c:v>
                </c:pt>
                <c:pt idx="5">
                  <c:v>11891.623938905239</c:v>
                </c:pt>
                <c:pt idx="6">
                  <c:v>11891.623938905239</c:v>
                </c:pt>
                <c:pt idx="7">
                  <c:v>11891.625794237185</c:v>
                </c:pt>
                <c:pt idx="8">
                  <c:v>11891.623938905239</c:v>
                </c:pt>
                <c:pt idx="9">
                  <c:v>11891.623938905239</c:v>
                </c:pt>
              </c:numCache>
            </c:numRef>
          </c:val>
          <c:smooth val="0"/>
        </c:ser>
        <c:ser>
          <c:idx val="1"/>
          <c:order val="1"/>
          <c:tx>
            <c:strRef>
              <c:f>Sheet1!$F$35</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Sheet1!$B$36:$B$45</c:f>
              <c:numCache>
                <c:formatCode>h:mm;@</c:formatCode>
                <c:ptCount val="10"/>
                <c:pt idx="0">
                  <c:v>0.5520833333333337</c:v>
                </c:pt>
                <c:pt idx="1">
                  <c:v>0.55347222222222159</c:v>
                </c:pt>
                <c:pt idx="2">
                  <c:v>0.55486111111111114</c:v>
                </c:pt>
                <c:pt idx="3">
                  <c:v>0.55625000000000002</c:v>
                </c:pt>
                <c:pt idx="4">
                  <c:v>0.55763888888888968</c:v>
                </c:pt>
                <c:pt idx="5">
                  <c:v>0.55902777777777779</c:v>
                </c:pt>
                <c:pt idx="6">
                  <c:v>0.56041666666666656</c:v>
                </c:pt>
                <c:pt idx="7">
                  <c:v>0.56180555555555634</c:v>
                </c:pt>
                <c:pt idx="8">
                  <c:v>0.56319444444444511</c:v>
                </c:pt>
                <c:pt idx="9">
                  <c:v>0.56458333333333333</c:v>
                </c:pt>
              </c:numCache>
            </c:numRef>
          </c:cat>
          <c:val>
            <c:numRef>
              <c:f>Sheet1!$F$36:$F$45</c:f>
              <c:numCache>
                <c:formatCode>General</c:formatCode>
                <c:ptCount val="10"/>
              </c:numCache>
            </c:numRef>
          </c:val>
          <c:smooth val="0"/>
        </c:ser>
        <c:ser>
          <c:idx val="2"/>
          <c:order val="2"/>
          <c:tx>
            <c:strRef>
              <c:f>Sheet1!$J$35</c:f>
              <c:strCache>
                <c:ptCount val="1"/>
                <c:pt idx="0">
                  <c:v>Garmin 78s</c:v>
                </c:pt>
              </c:strCache>
            </c:strRef>
          </c:tx>
          <c:spPr>
            <a:ln w="28575" cap="rnd">
              <a:solidFill>
                <a:srgbClr val="00B0F0"/>
              </a:solidFill>
              <a:round/>
            </a:ln>
            <a:effectLst/>
          </c:spPr>
          <c:marker>
            <c:symbol val="circle"/>
            <c:size val="5"/>
            <c:spPr>
              <a:solidFill>
                <a:srgbClr val="00B0F0"/>
              </a:solidFill>
              <a:ln w="9525">
                <a:solidFill>
                  <a:schemeClr val="accent3"/>
                </a:solidFill>
              </a:ln>
              <a:effectLst/>
            </c:spPr>
          </c:marker>
          <c:cat>
            <c:numRef>
              <c:f>Sheet1!$B$36:$B$45</c:f>
              <c:numCache>
                <c:formatCode>h:mm;@</c:formatCode>
                <c:ptCount val="10"/>
                <c:pt idx="0">
                  <c:v>0.5520833333333337</c:v>
                </c:pt>
                <c:pt idx="1">
                  <c:v>0.55347222222222159</c:v>
                </c:pt>
                <c:pt idx="2">
                  <c:v>0.55486111111111114</c:v>
                </c:pt>
                <c:pt idx="3">
                  <c:v>0.55625000000000002</c:v>
                </c:pt>
                <c:pt idx="4">
                  <c:v>0.55763888888888968</c:v>
                </c:pt>
                <c:pt idx="5">
                  <c:v>0.55902777777777779</c:v>
                </c:pt>
                <c:pt idx="6">
                  <c:v>0.56041666666666656</c:v>
                </c:pt>
                <c:pt idx="7">
                  <c:v>0.56180555555555634</c:v>
                </c:pt>
                <c:pt idx="8">
                  <c:v>0.56319444444444511</c:v>
                </c:pt>
                <c:pt idx="9">
                  <c:v>0.56458333333333333</c:v>
                </c:pt>
              </c:numCache>
            </c:numRef>
          </c:cat>
          <c:val>
            <c:numRef>
              <c:f>Sheet1!$J$36:$J$45</c:f>
              <c:numCache>
                <c:formatCode>General</c:formatCode>
                <c:ptCount val="10"/>
                <c:pt idx="0">
                  <c:v>11891.618372909406</c:v>
                </c:pt>
                <c:pt idx="1">
                  <c:v>11891.618372909406</c:v>
                </c:pt>
                <c:pt idx="2">
                  <c:v>11891.618372909406</c:v>
                </c:pt>
                <c:pt idx="3">
                  <c:v>11891.618372909406</c:v>
                </c:pt>
                <c:pt idx="4">
                  <c:v>11891.618372909406</c:v>
                </c:pt>
                <c:pt idx="5">
                  <c:v>11891.618372909406</c:v>
                </c:pt>
                <c:pt idx="6">
                  <c:v>11891.618372909406</c:v>
                </c:pt>
                <c:pt idx="7">
                  <c:v>11891.618372909406</c:v>
                </c:pt>
                <c:pt idx="8">
                  <c:v>11891.618372909406</c:v>
                </c:pt>
                <c:pt idx="9">
                  <c:v>11891.618372909406</c:v>
                </c:pt>
              </c:numCache>
            </c:numRef>
          </c:val>
          <c:smooth val="0"/>
        </c:ser>
        <c:ser>
          <c:idx val="3"/>
          <c:order val="3"/>
          <c:tx>
            <c:strRef>
              <c:f>Sheet1!$K$35</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Sheet1!$B$36:$B$45</c:f>
              <c:numCache>
                <c:formatCode>h:mm;@</c:formatCode>
                <c:ptCount val="10"/>
                <c:pt idx="0">
                  <c:v>0.5520833333333337</c:v>
                </c:pt>
                <c:pt idx="1">
                  <c:v>0.55347222222222159</c:v>
                </c:pt>
                <c:pt idx="2">
                  <c:v>0.55486111111111114</c:v>
                </c:pt>
                <c:pt idx="3">
                  <c:v>0.55625000000000002</c:v>
                </c:pt>
                <c:pt idx="4">
                  <c:v>0.55763888888888968</c:v>
                </c:pt>
                <c:pt idx="5">
                  <c:v>0.55902777777777779</c:v>
                </c:pt>
                <c:pt idx="6">
                  <c:v>0.56041666666666656</c:v>
                </c:pt>
                <c:pt idx="7">
                  <c:v>0.56180555555555634</c:v>
                </c:pt>
                <c:pt idx="8">
                  <c:v>0.56319444444444511</c:v>
                </c:pt>
                <c:pt idx="9">
                  <c:v>0.56458333333333333</c:v>
                </c:pt>
              </c:numCache>
            </c:numRef>
          </c:cat>
          <c:val>
            <c:numRef>
              <c:f>Sheet1!$K$36:$K$45</c:f>
              <c:numCache>
                <c:formatCode>General</c:formatCode>
                <c:ptCount val="10"/>
              </c:numCache>
            </c:numRef>
          </c:val>
          <c:smooth val="0"/>
        </c:ser>
        <c:ser>
          <c:idx val="4"/>
          <c:order val="4"/>
          <c:tx>
            <c:strRef>
              <c:f>Sheet1!$O$35</c:f>
              <c:strCache>
                <c:ptCount val="1"/>
                <c:pt idx="0">
                  <c:v>Garmin 60 CSx</c:v>
                </c:pt>
              </c:strCache>
            </c:strRef>
          </c:tx>
          <c:spPr>
            <a:ln w="28575" cap="rnd">
              <a:solidFill>
                <a:srgbClr val="7030A0"/>
              </a:solidFill>
              <a:round/>
            </a:ln>
            <a:effectLst/>
          </c:spPr>
          <c:marker>
            <c:symbol val="circle"/>
            <c:size val="5"/>
            <c:spPr>
              <a:solidFill>
                <a:srgbClr val="7030A0"/>
              </a:solidFill>
              <a:ln w="9525">
                <a:solidFill>
                  <a:schemeClr val="accent5"/>
                </a:solidFill>
              </a:ln>
              <a:effectLst/>
            </c:spPr>
          </c:marker>
          <c:cat>
            <c:numRef>
              <c:f>Sheet1!$B$36:$B$45</c:f>
              <c:numCache>
                <c:formatCode>h:mm;@</c:formatCode>
                <c:ptCount val="10"/>
                <c:pt idx="0">
                  <c:v>0.5520833333333337</c:v>
                </c:pt>
                <c:pt idx="1">
                  <c:v>0.55347222222222159</c:v>
                </c:pt>
                <c:pt idx="2">
                  <c:v>0.55486111111111114</c:v>
                </c:pt>
                <c:pt idx="3">
                  <c:v>0.55625000000000002</c:v>
                </c:pt>
                <c:pt idx="4">
                  <c:v>0.55763888888888968</c:v>
                </c:pt>
                <c:pt idx="5">
                  <c:v>0.55902777777777779</c:v>
                </c:pt>
                <c:pt idx="6">
                  <c:v>0.56041666666666656</c:v>
                </c:pt>
                <c:pt idx="7">
                  <c:v>0.56180555555555634</c:v>
                </c:pt>
                <c:pt idx="8">
                  <c:v>0.56319444444444511</c:v>
                </c:pt>
                <c:pt idx="9">
                  <c:v>0.56458333333333333</c:v>
                </c:pt>
              </c:numCache>
            </c:numRef>
          </c:cat>
          <c:val>
            <c:numRef>
              <c:f>Sheet1!$O$36:$O$45</c:f>
              <c:numCache>
                <c:formatCode>General</c:formatCode>
                <c:ptCount val="10"/>
                <c:pt idx="0">
                  <c:v>11891.623320461171</c:v>
                </c:pt>
                <c:pt idx="1">
                  <c:v>11891.623320461171</c:v>
                </c:pt>
                <c:pt idx="2">
                  <c:v>11891.623320461171</c:v>
                </c:pt>
                <c:pt idx="3">
                  <c:v>11891.623320461171</c:v>
                </c:pt>
                <c:pt idx="4">
                  <c:v>11891.623320461171</c:v>
                </c:pt>
                <c:pt idx="5">
                  <c:v>11891.623320461171</c:v>
                </c:pt>
                <c:pt idx="6">
                  <c:v>11891.620228241272</c:v>
                </c:pt>
                <c:pt idx="7">
                  <c:v>11891.620228241272</c:v>
                </c:pt>
                <c:pt idx="8">
                  <c:v>11891.620228241272</c:v>
                </c:pt>
                <c:pt idx="9">
                  <c:v>11891.620228241272</c:v>
                </c:pt>
              </c:numCache>
            </c:numRef>
          </c:val>
          <c:smooth val="0"/>
        </c:ser>
        <c:ser>
          <c:idx val="5"/>
          <c:order val="5"/>
          <c:tx>
            <c:strRef>
              <c:f>Sheet1!$P$35</c:f>
              <c:strCache>
                <c:ptCount val="1"/>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Sheet1!$B$36:$B$45</c:f>
              <c:numCache>
                <c:formatCode>h:mm;@</c:formatCode>
                <c:ptCount val="10"/>
                <c:pt idx="0">
                  <c:v>0.5520833333333337</c:v>
                </c:pt>
                <c:pt idx="1">
                  <c:v>0.55347222222222159</c:v>
                </c:pt>
                <c:pt idx="2">
                  <c:v>0.55486111111111114</c:v>
                </c:pt>
                <c:pt idx="3">
                  <c:v>0.55625000000000002</c:v>
                </c:pt>
                <c:pt idx="4">
                  <c:v>0.55763888888888968</c:v>
                </c:pt>
                <c:pt idx="5">
                  <c:v>0.55902777777777779</c:v>
                </c:pt>
                <c:pt idx="6">
                  <c:v>0.56041666666666656</c:v>
                </c:pt>
                <c:pt idx="7">
                  <c:v>0.56180555555555634</c:v>
                </c:pt>
                <c:pt idx="8">
                  <c:v>0.56319444444444511</c:v>
                </c:pt>
                <c:pt idx="9">
                  <c:v>0.56458333333333333</c:v>
                </c:pt>
              </c:numCache>
            </c:numRef>
          </c:cat>
          <c:val>
            <c:numRef>
              <c:f>Sheet1!$P$36:$P$45</c:f>
              <c:numCache>
                <c:formatCode>General</c:formatCode>
                <c:ptCount val="10"/>
              </c:numCache>
            </c:numRef>
          </c:val>
          <c:smooth val="0"/>
        </c:ser>
        <c:ser>
          <c:idx val="6"/>
          <c:order val="6"/>
          <c:tx>
            <c:strRef>
              <c:f>Sheet1!$T$35</c:f>
              <c:strCache>
                <c:ptCount val="1"/>
                <c:pt idx="0">
                  <c:v>Iphone 5s</c:v>
                </c:pt>
              </c:strCache>
            </c:strRef>
          </c:tx>
          <c:spPr>
            <a:ln w="28575" cap="rnd">
              <a:solidFill>
                <a:srgbClr val="00B050"/>
              </a:solidFill>
              <a:round/>
            </a:ln>
            <a:effectLst/>
          </c:spPr>
          <c:marker>
            <c:symbol val="circle"/>
            <c:size val="5"/>
            <c:spPr>
              <a:solidFill>
                <a:srgbClr val="00B050"/>
              </a:solidFill>
              <a:ln w="9525">
                <a:solidFill>
                  <a:schemeClr val="accent1">
                    <a:lumMod val="60000"/>
                  </a:schemeClr>
                </a:solidFill>
              </a:ln>
              <a:effectLst/>
            </c:spPr>
          </c:marker>
          <c:cat>
            <c:numRef>
              <c:f>Sheet1!$B$36:$B$45</c:f>
              <c:numCache>
                <c:formatCode>h:mm;@</c:formatCode>
                <c:ptCount val="10"/>
                <c:pt idx="0">
                  <c:v>0.5520833333333337</c:v>
                </c:pt>
                <c:pt idx="1">
                  <c:v>0.55347222222222159</c:v>
                </c:pt>
                <c:pt idx="2">
                  <c:v>0.55486111111111114</c:v>
                </c:pt>
                <c:pt idx="3">
                  <c:v>0.55625000000000002</c:v>
                </c:pt>
                <c:pt idx="4">
                  <c:v>0.55763888888888968</c:v>
                </c:pt>
                <c:pt idx="5">
                  <c:v>0.55902777777777779</c:v>
                </c:pt>
                <c:pt idx="6">
                  <c:v>0.56041666666666656</c:v>
                </c:pt>
                <c:pt idx="7">
                  <c:v>0.56180555555555634</c:v>
                </c:pt>
                <c:pt idx="8">
                  <c:v>0.56319444444444511</c:v>
                </c:pt>
                <c:pt idx="9">
                  <c:v>0.56458333333333333</c:v>
                </c:pt>
              </c:numCache>
            </c:numRef>
          </c:cat>
          <c:val>
            <c:numRef>
              <c:f>Sheet1!$T$36:$T$45</c:f>
              <c:numCache>
                <c:formatCode>General</c:formatCode>
                <c:ptCount val="10"/>
                <c:pt idx="0">
                  <c:v>11891.626412681077</c:v>
                </c:pt>
                <c:pt idx="1">
                  <c:v>11891.626412681077</c:v>
                </c:pt>
                <c:pt idx="2">
                  <c:v>11891.626412681077</c:v>
                </c:pt>
                <c:pt idx="3">
                  <c:v>11891.626412681077</c:v>
                </c:pt>
                <c:pt idx="4">
                  <c:v>11891.626412681077</c:v>
                </c:pt>
                <c:pt idx="5">
                  <c:v>11891.626412681077</c:v>
                </c:pt>
                <c:pt idx="6">
                  <c:v>11891.626412681077</c:v>
                </c:pt>
                <c:pt idx="7">
                  <c:v>11891.626412681077</c:v>
                </c:pt>
                <c:pt idx="8">
                  <c:v>11891.626412681077</c:v>
                </c:pt>
                <c:pt idx="9">
                  <c:v>11891.626412681077</c:v>
                </c:pt>
              </c:numCache>
            </c:numRef>
          </c:val>
          <c:smooth val="0"/>
        </c:ser>
        <c:ser>
          <c:idx val="7"/>
          <c:order val="7"/>
          <c:tx>
            <c:strRef>
              <c:f>Sheet1!$U$35</c:f>
              <c:strCache>
                <c:ptCount val="1"/>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Sheet1!$B$36:$B$45</c:f>
              <c:numCache>
                <c:formatCode>h:mm;@</c:formatCode>
                <c:ptCount val="10"/>
                <c:pt idx="0">
                  <c:v>0.5520833333333337</c:v>
                </c:pt>
                <c:pt idx="1">
                  <c:v>0.55347222222222159</c:v>
                </c:pt>
                <c:pt idx="2">
                  <c:v>0.55486111111111114</c:v>
                </c:pt>
                <c:pt idx="3">
                  <c:v>0.55625000000000002</c:v>
                </c:pt>
                <c:pt idx="4">
                  <c:v>0.55763888888888968</c:v>
                </c:pt>
                <c:pt idx="5">
                  <c:v>0.55902777777777779</c:v>
                </c:pt>
                <c:pt idx="6">
                  <c:v>0.56041666666666656</c:v>
                </c:pt>
                <c:pt idx="7">
                  <c:v>0.56180555555555634</c:v>
                </c:pt>
                <c:pt idx="8">
                  <c:v>0.56319444444444511</c:v>
                </c:pt>
                <c:pt idx="9">
                  <c:v>0.56458333333333333</c:v>
                </c:pt>
              </c:numCache>
            </c:numRef>
          </c:cat>
          <c:val>
            <c:numRef>
              <c:f>Sheet1!$U$36:$U$45</c:f>
              <c:numCache>
                <c:formatCode>General</c:formatCode>
                <c:ptCount val="10"/>
              </c:numCache>
            </c:numRef>
          </c:val>
          <c:smooth val="0"/>
        </c:ser>
        <c:dLbls>
          <c:showLegendKey val="0"/>
          <c:showVal val="0"/>
          <c:showCatName val="0"/>
          <c:showSerName val="0"/>
          <c:showPercent val="0"/>
          <c:showBubbleSize val="0"/>
        </c:dLbls>
        <c:marker val="1"/>
        <c:smooth val="0"/>
        <c:axId val="245986432"/>
        <c:axId val="246251520"/>
      </c:lineChart>
      <c:catAx>
        <c:axId val="24598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251520"/>
        <c:crosses val="autoZero"/>
        <c:auto val="1"/>
        <c:lblAlgn val="ctr"/>
        <c:lblOffset val="100"/>
        <c:noMultiLvlLbl val="0"/>
      </c:catAx>
      <c:valAx>
        <c:axId val="24625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Longitude (km)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986432"/>
        <c:crosses val="autoZero"/>
        <c:crossBetween val="between"/>
      </c:valAx>
      <c:spPr>
        <a:noFill/>
        <a:ln>
          <a:noFill/>
        </a:ln>
        <a:effectLst/>
      </c:spPr>
    </c:plotArea>
    <c:legend>
      <c:legendPos val="b"/>
      <c:legendEntry>
        <c:idx val="1"/>
        <c:delete val="1"/>
      </c:legendEntry>
      <c:legendEntry>
        <c:idx val="3"/>
        <c:delete val="1"/>
      </c:legendEntry>
      <c:legendEntry>
        <c:idx val="5"/>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305F8-5C8C-4FE7-93AE-6035EA014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7</Pages>
  <Words>2602</Words>
  <Characters>14837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Template Penulisan Jurnal INKOM</vt:lpstr>
    </vt:vector>
  </TitlesOfParts>
  <Company>Grizli777</Company>
  <LinksUpToDate>false</LinksUpToDate>
  <CharactersWithSpaces>17405</CharactersWithSpaces>
  <SharedDoc>false</SharedDoc>
  <HLinks>
    <vt:vector size="42" baseType="variant">
      <vt:variant>
        <vt:i4>4194382</vt:i4>
      </vt:variant>
      <vt:variant>
        <vt:i4>51</vt:i4>
      </vt:variant>
      <vt:variant>
        <vt:i4>0</vt:i4>
      </vt:variant>
      <vt:variant>
        <vt:i4>5</vt:i4>
      </vt:variant>
      <vt:variant>
        <vt:lpwstr>https://www.dfrobot.com/</vt:lpwstr>
      </vt:variant>
      <vt:variant>
        <vt:lpwstr/>
      </vt:variant>
      <vt:variant>
        <vt:i4>2949162</vt:i4>
      </vt:variant>
      <vt:variant>
        <vt:i4>48</vt:i4>
      </vt:variant>
      <vt:variant>
        <vt:i4>0</vt:i4>
      </vt:variant>
      <vt:variant>
        <vt:i4>5</vt:i4>
      </vt:variant>
      <vt:variant>
        <vt:lpwstr>https://www.arduino.cc/en/Main/ArduinoBoardUno</vt:lpwstr>
      </vt:variant>
      <vt:variant>
        <vt:lpwstr/>
      </vt:variant>
      <vt:variant>
        <vt:i4>393218</vt:i4>
      </vt:variant>
      <vt:variant>
        <vt:i4>45</vt:i4>
      </vt:variant>
      <vt:variant>
        <vt:i4>0</vt:i4>
      </vt:variant>
      <vt:variant>
        <vt:i4>5</vt:i4>
      </vt:variant>
      <vt:variant>
        <vt:lpwstr>http://www.gpsinformation.org/dale/theory.htm</vt:lpwstr>
      </vt:variant>
      <vt:variant>
        <vt:lpwstr/>
      </vt:variant>
      <vt:variant>
        <vt:i4>4063265</vt:i4>
      </vt:variant>
      <vt:variant>
        <vt:i4>15</vt:i4>
      </vt:variant>
      <vt:variant>
        <vt:i4>0</vt:i4>
      </vt:variant>
      <vt:variant>
        <vt:i4>5</vt:i4>
      </vt:variant>
      <vt:variant>
        <vt:lpwstr>http://www.arduino.cc/en/Main/software</vt:lpwstr>
      </vt:variant>
      <vt:variant>
        <vt:lpwstr/>
      </vt:variant>
      <vt:variant>
        <vt:i4>3735600</vt:i4>
      </vt:variant>
      <vt:variant>
        <vt:i4>6</vt:i4>
      </vt:variant>
      <vt:variant>
        <vt:i4>0</vt:i4>
      </vt:variant>
      <vt:variant>
        <vt:i4>5</vt:i4>
      </vt:variant>
      <vt:variant>
        <vt:lpwstr>https://www.arduino.cc/en/Main/Software</vt:lpwstr>
      </vt:variant>
      <vt:variant>
        <vt:lpwstr/>
      </vt:variant>
      <vt:variant>
        <vt:i4>7602190</vt:i4>
      </vt:variant>
      <vt:variant>
        <vt:i4>3</vt:i4>
      </vt:variant>
      <vt:variant>
        <vt:i4>0</vt:i4>
      </vt:variant>
      <vt:variant>
        <vt:i4>5</vt:i4>
      </vt:variant>
      <vt:variant>
        <vt:lpwstr>mailto:jason.pratama@yahoo.com</vt:lpwstr>
      </vt:variant>
      <vt:variant>
        <vt:lpwstr/>
      </vt:variant>
      <vt:variant>
        <vt:i4>1441829</vt:i4>
      </vt:variant>
      <vt:variant>
        <vt:i4>0</vt:i4>
      </vt:variant>
      <vt:variant>
        <vt:i4>0</vt:i4>
      </vt:variant>
      <vt:variant>
        <vt:i4>5</vt:i4>
      </vt:variant>
      <vt:variant>
        <vt:lpwstr>mailto:purwowibowo@yahoo.com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Penulisan Jurnal INKOM</dc:title>
  <dc:creator>Andria Arisal</dc:creator>
  <cp:lastModifiedBy>Windows User</cp:lastModifiedBy>
  <cp:revision>16</cp:revision>
  <cp:lastPrinted>2016-10-26T03:13:00Z</cp:lastPrinted>
  <dcterms:created xsi:type="dcterms:W3CDTF">2019-10-23T02:30:00Z</dcterms:created>
  <dcterms:modified xsi:type="dcterms:W3CDTF">2019-10-24T04:19:00Z</dcterms:modified>
</cp:coreProperties>
</file>